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C78FB" w:rsidRDefault="00FC78FB" w:rsidP="005E6E9B">
      <w:pPr>
        <w:rPr>
          <w:rFonts w:ascii="Arial" w:hAnsi="Arial" w:cs="Arial"/>
          <w:sz w:val="28"/>
          <w:szCs w:val="28"/>
          <w:lang w:val="es-ES"/>
        </w:rPr>
      </w:pPr>
    </w:p>
    <w:p w:rsidR="00981851" w:rsidRPr="000E40CB" w:rsidRDefault="000E40CB" w:rsidP="005E6E9B">
      <w:pPr>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80"/>
          <w:szCs w:val="80"/>
          <w:lang w:val="es-ES" w:eastAsia="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0E40CB">
        <w:rPr>
          <w:b/>
          <w:noProof/>
          <w:sz w:val="80"/>
          <w:szCs w:val="80"/>
          <w:lang w:val="es-ES" w:eastAsia="es-E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CANADA – COSTA ESTE</w:t>
      </w:r>
      <w:r w:rsidR="00684BB7" w:rsidRPr="000E40CB">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858432" behindDoc="1" locked="0" layoutInCell="1" allowOverlap="1" wp14:anchorId="5815A096" wp14:editId="50BE87E3">
            <wp:simplePos x="0" y="0"/>
            <wp:positionH relativeFrom="column">
              <wp:posOffset>3175</wp:posOffset>
            </wp:positionH>
            <wp:positionV relativeFrom="paragraph">
              <wp:posOffset>650130</wp:posOffset>
            </wp:positionV>
            <wp:extent cx="6119495" cy="3821711"/>
            <wp:effectExtent l="0" t="0" r="0" b="7620"/>
            <wp:wrapNone/>
            <wp:docPr id="6" name="Imagen 6" descr="Resultado de imagen de bandera d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bandera de ca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3821711"/>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sidR="00684BB7" w:rsidRPr="000E40CB">
        <w:rPr>
          <w:b/>
          <w:noProof/>
          <w:sz w:val="80"/>
          <w:szCs w:val="80"/>
          <w:lang w:val="es-ES" w:eastAsia="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drawing>
          <wp:anchor distT="0" distB="0" distL="114300" distR="114300" simplePos="0" relativeHeight="251857408" behindDoc="1" locked="0" layoutInCell="1" allowOverlap="1" wp14:anchorId="39759A13" wp14:editId="6FA4AE2E">
            <wp:simplePos x="0" y="0"/>
            <wp:positionH relativeFrom="column">
              <wp:posOffset>3175</wp:posOffset>
            </wp:positionH>
            <wp:positionV relativeFrom="paragraph">
              <wp:posOffset>767715</wp:posOffset>
            </wp:positionV>
            <wp:extent cx="5526405" cy="2759075"/>
            <wp:effectExtent l="0" t="0" r="0" b="0"/>
            <wp:wrapNone/>
            <wp:docPr id="3" name="Imagen 3" descr="Resultado de imagen de bandera d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andera de canada"/>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526405"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5F9" w:rsidRPr="00EA7E40" w:rsidRDefault="000E40CB" w:rsidP="005E6E9B">
      <w:pPr>
        <w:rPr>
          <w:rFonts w:ascii="Arial" w:hAnsi="Arial" w:cs="Arial"/>
          <w:b/>
          <w:outline/>
          <w:color w:val="4F81BD" w:themeColor="accent1"/>
          <w:spacing w:val="60"/>
          <w:sz w:val="144"/>
          <w:szCs w:val="28"/>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outline/>
          <w:color w:val="4F81BD" w:themeColor="accent1"/>
          <w:spacing w:val="60"/>
          <w:sz w:val="96"/>
          <w:szCs w:val="28"/>
          <w:lang w:val="es-E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5E6E9B" w:rsidRDefault="005E6E9B">
      <w:pPr>
        <w:rPr>
          <w:rFonts w:ascii="Arial" w:hAnsi="Arial" w:cs="Arial"/>
          <w:sz w:val="20"/>
          <w:szCs w:val="20"/>
        </w:rPr>
      </w:pPr>
    </w:p>
    <w:p w:rsidR="00B86C02" w:rsidRDefault="00B86C02">
      <w:pPr>
        <w:rPr>
          <w:rFonts w:ascii="Arial" w:hAnsi="Arial" w:cs="Arial"/>
          <w:sz w:val="20"/>
          <w:szCs w:val="20"/>
        </w:rPr>
      </w:pPr>
    </w:p>
    <w:p w:rsidR="00B86C02" w:rsidRDefault="00B86C02">
      <w:pPr>
        <w:rPr>
          <w:rFonts w:ascii="Arial" w:hAnsi="Arial" w:cs="Arial"/>
          <w:sz w:val="20"/>
          <w:szCs w:val="20"/>
        </w:rPr>
      </w:pPr>
    </w:p>
    <w:p w:rsidR="00B86C02" w:rsidRDefault="00B86C02">
      <w:pPr>
        <w:rPr>
          <w:rFonts w:ascii="Arial" w:hAnsi="Arial" w:cs="Arial"/>
          <w:sz w:val="20"/>
          <w:szCs w:val="20"/>
        </w:rPr>
      </w:pPr>
    </w:p>
    <w:p w:rsidR="00B86C02" w:rsidRDefault="00B86C02">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0E40CB">
      <w:pPr>
        <w:rPr>
          <w:noProof/>
          <w:lang w:val="es-ES" w:eastAsia="es-ES"/>
        </w:rPr>
      </w:pPr>
      <w:r w:rsidRPr="008A5837">
        <w:rPr>
          <w:rFonts w:ascii="Arial" w:hAnsi="Arial" w:cs="Arial"/>
          <w:b/>
          <w:noProof/>
          <w:sz w:val="56"/>
          <w:szCs w:val="20"/>
          <w:lang w:val="es-ES" w:eastAsia="es-ES"/>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mc:AlternateContent>
          <mc:Choice Requires="wps">
            <w:drawing>
              <wp:anchor distT="0" distB="0" distL="114300" distR="114300" simplePos="0" relativeHeight="251724288" behindDoc="0" locked="0" layoutInCell="1" allowOverlap="1" wp14:anchorId="5DE721EA" wp14:editId="070CEA66">
                <wp:simplePos x="0" y="0"/>
                <wp:positionH relativeFrom="column">
                  <wp:posOffset>1596390</wp:posOffset>
                </wp:positionH>
                <wp:positionV relativeFrom="paragraph">
                  <wp:posOffset>160020</wp:posOffset>
                </wp:positionV>
                <wp:extent cx="3074035" cy="3506470"/>
                <wp:effectExtent l="0" t="0" r="12065" b="74930"/>
                <wp:wrapNone/>
                <wp:docPr id="4" name="4 Cuadro de texto"/>
                <wp:cNvGraphicFramePr/>
                <a:graphic xmlns:a="http://schemas.openxmlformats.org/drawingml/2006/main">
                  <a:graphicData uri="http://schemas.microsoft.com/office/word/2010/wordprocessingShape">
                    <wps:wsp>
                      <wps:cNvSpPr txBox="1"/>
                      <wps:spPr>
                        <a:xfrm>
                          <a:off x="0" y="0"/>
                          <a:ext cx="3074035" cy="3506470"/>
                        </a:xfrm>
                        <a:prstGeom prst="rect">
                          <a:avLst/>
                        </a:prstGeom>
                        <a:noFill/>
                        <a:ln>
                          <a:noFill/>
                        </a:ln>
                      </wps:spPr>
                      <wps:style>
                        <a:lnRef idx="0">
                          <a:schemeClr val="accent5"/>
                        </a:lnRef>
                        <a:fillRef idx="3">
                          <a:schemeClr val="accent5"/>
                        </a:fillRef>
                        <a:effectRef idx="3">
                          <a:schemeClr val="accent5"/>
                        </a:effectRef>
                        <a:fontRef idx="minor">
                          <a:schemeClr val="lt1"/>
                        </a:fontRef>
                      </wps:style>
                      <wps:txbx>
                        <w:txbxContent>
                          <w:p w:rsidR="008A5837" w:rsidRDefault="008A5837" w:rsidP="008A5837">
                            <w:pPr>
                              <w:jc w:val="center"/>
                              <w:rPr>
                                <w:lang w:val="es-ES"/>
                              </w:rPr>
                            </w:pPr>
                          </w:p>
                          <w:p w:rsidR="008138DC" w:rsidRDefault="008138DC" w:rsidP="008A5837">
                            <w:pPr>
                              <w:jc w:val="center"/>
                              <w:rPr>
                                <w:b/>
                                <w:color w:val="FF0000"/>
                                <w:lang w:val="es-ES"/>
                              </w:rPr>
                            </w:pPr>
                          </w:p>
                          <w:p w:rsidR="008A5837" w:rsidRDefault="008138DC" w:rsidP="008A5837">
                            <w:pPr>
                              <w:jc w:val="center"/>
                              <w:rPr>
                                <w:b/>
                                <w:color w:val="FF0000"/>
                                <w:lang w:val="es-ES"/>
                              </w:rPr>
                            </w:pPr>
                            <w:r>
                              <w:rPr>
                                <w:b/>
                                <w:color w:val="FF0000"/>
                                <w:lang w:val="es-ES"/>
                              </w:rPr>
                              <w:t>PROGRAMA EXCLUSIVO</w:t>
                            </w:r>
                          </w:p>
                          <w:p w:rsidR="008138DC" w:rsidRPr="00E148D9" w:rsidRDefault="008138DC" w:rsidP="008A5837">
                            <w:pPr>
                              <w:jc w:val="center"/>
                              <w:rPr>
                                <w:b/>
                                <w:color w:val="FF0000"/>
                                <w:sz w:val="32"/>
                                <w:lang w:val="es-ES"/>
                              </w:rPr>
                            </w:pPr>
                            <w:r>
                              <w:rPr>
                                <w:b/>
                                <w:color w:val="FF0000"/>
                                <w:lang w:val="es-ES"/>
                              </w:rPr>
                              <w:t>CLIENTES VIAJES TRANSVIA</w:t>
                            </w:r>
                          </w:p>
                          <w:p w:rsidR="008A5837" w:rsidRPr="00BA5760" w:rsidRDefault="008A5837" w:rsidP="008A5837">
                            <w:pPr>
                              <w:rPr>
                                <w:b/>
                                <w:color w:val="000000" w:themeColor="text1"/>
                                <w:lang w:val="es-ES"/>
                              </w:rPr>
                            </w:pPr>
                          </w:p>
                          <w:p w:rsidR="008A5837" w:rsidRPr="00BA5760" w:rsidRDefault="008A5837" w:rsidP="008A5837">
                            <w:pPr>
                              <w:rPr>
                                <w:b/>
                                <w:color w:val="000000" w:themeColor="text1"/>
                                <w:lang w:val="es-ES"/>
                              </w:rPr>
                            </w:pPr>
                          </w:p>
                          <w:p w:rsidR="008A5837" w:rsidRPr="00BA5760" w:rsidRDefault="008A5837" w:rsidP="008A5837">
                            <w:pPr>
                              <w:jc w:val="center"/>
                              <w:rPr>
                                <w:b/>
                                <w:color w:val="000000" w:themeColor="text1"/>
                                <w:sz w:val="32"/>
                                <w:lang w:val="es-ES"/>
                              </w:rPr>
                            </w:pPr>
                            <w:r w:rsidRPr="00BA5760">
                              <w:rPr>
                                <w:b/>
                                <w:color w:val="000000" w:themeColor="text1"/>
                                <w:sz w:val="32"/>
                                <w:lang w:val="es-ES"/>
                              </w:rPr>
                              <w:t xml:space="preserve">FECHAS </w:t>
                            </w:r>
                            <w:r w:rsidR="006E4069">
                              <w:rPr>
                                <w:b/>
                                <w:color w:val="000000" w:themeColor="text1"/>
                                <w:sz w:val="32"/>
                                <w:lang w:val="es-ES"/>
                              </w:rPr>
                              <w:t xml:space="preserve">PREVISTAS </w:t>
                            </w:r>
                            <w:r w:rsidRPr="00BA5760">
                              <w:rPr>
                                <w:b/>
                                <w:color w:val="000000" w:themeColor="text1"/>
                                <w:sz w:val="32"/>
                                <w:lang w:val="es-ES"/>
                              </w:rPr>
                              <w:t>DEL VIAJE:</w:t>
                            </w:r>
                          </w:p>
                          <w:p w:rsidR="008A5837" w:rsidRPr="00BA5760" w:rsidRDefault="008A5837" w:rsidP="008A5837">
                            <w:pPr>
                              <w:jc w:val="center"/>
                              <w:rPr>
                                <w:b/>
                                <w:color w:val="000000" w:themeColor="text1"/>
                                <w:lang w:val="es-ES"/>
                              </w:rPr>
                            </w:pPr>
                          </w:p>
                          <w:p w:rsidR="008A5837" w:rsidRPr="00BA5760" w:rsidRDefault="00F20C19" w:rsidP="008A5837">
                            <w:pPr>
                              <w:jc w:val="center"/>
                              <w:rPr>
                                <w:b/>
                                <w:color w:val="FF0000"/>
                                <w:lang w:val="es-ES"/>
                              </w:rPr>
                            </w:pPr>
                            <w:r>
                              <w:rPr>
                                <w:b/>
                                <w:color w:val="FF0000"/>
                                <w:lang w:val="es-ES"/>
                              </w:rPr>
                              <w:t>24 de Septiembre</w:t>
                            </w:r>
                            <w:r w:rsidR="00FA24FE">
                              <w:rPr>
                                <w:b/>
                                <w:color w:val="FF0000"/>
                                <w:lang w:val="es-ES"/>
                              </w:rPr>
                              <w:t xml:space="preserve"> – </w:t>
                            </w:r>
                            <w:r>
                              <w:rPr>
                                <w:b/>
                                <w:color w:val="FF0000"/>
                                <w:lang w:val="es-ES"/>
                              </w:rPr>
                              <w:t>03</w:t>
                            </w:r>
                            <w:r w:rsidR="006E4069">
                              <w:rPr>
                                <w:b/>
                                <w:color w:val="FF0000"/>
                                <w:lang w:val="es-ES"/>
                              </w:rPr>
                              <w:t xml:space="preserve"> de </w:t>
                            </w:r>
                            <w:r>
                              <w:rPr>
                                <w:b/>
                                <w:color w:val="FF0000"/>
                                <w:lang w:val="es-ES"/>
                              </w:rPr>
                              <w:t>Octu</w:t>
                            </w:r>
                            <w:r w:rsidR="00981851">
                              <w:rPr>
                                <w:b/>
                                <w:color w:val="FF0000"/>
                                <w:lang w:val="es-ES"/>
                              </w:rPr>
                              <w:t>bre 2018</w:t>
                            </w:r>
                          </w:p>
                          <w:p w:rsidR="008A5837" w:rsidRPr="00BA5760" w:rsidRDefault="008A5837" w:rsidP="008A5837">
                            <w:pPr>
                              <w:jc w:val="center"/>
                              <w:rPr>
                                <w:b/>
                                <w:color w:val="000000" w:themeColor="text1"/>
                                <w:lang w:val="es-ES"/>
                              </w:rPr>
                            </w:pPr>
                          </w:p>
                          <w:p w:rsidR="008A5837" w:rsidRPr="00BA5760" w:rsidRDefault="008A5837" w:rsidP="008A5837">
                            <w:pPr>
                              <w:jc w:val="center"/>
                              <w:rPr>
                                <w:b/>
                                <w:color w:val="000000" w:themeColor="text1"/>
                                <w:lang w:val="es-ES"/>
                              </w:rPr>
                            </w:pPr>
                          </w:p>
                          <w:p w:rsidR="008A5837" w:rsidRPr="00BA5760" w:rsidRDefault="00981851" w:rsidP="008A5837">
                            <w:pPr>
                              <w:jc w:val="center"/>
                              <w:rPr>
                                <w:b/>
                                <w:color w:val="000000" w:themeColor="text1"/>
                                <w:sz w:val="32"/>
                                <w:lang w:val="es-ES"/>
                              </w:rPr>
                            </w:pPr>
                            <w:r>
                              <w:rPr>
                                <w:b/>
                                <w:color w:val="000000" w:themeColor="text1"/>
                                <w:sz w:val="32"/>
                                <w:lang w:val="es-ES"/>
                              </w:rPr>
                              <w:t>VISITANDO</w:t>
                            </w:r>
                            <w:r w:rsidR="008A5837" w:rsidRPr="00BA5760">
                              <w:rPr>
                                <w:b/>
                                <w:color w:val="000000" w:themeColor="text1"/>
                                <w:sz w:val="32"/>
                                <w:lang w:val="es-ES"/>
                              </w:rPr>
                              <w:t>:</w:t>
                            </w:r>
                            <w:r w:rsidR="008A5837">
                              <w:rPr>
                                <w:b/>
                                <w:color w:val="000000" w:themeColor="text1"/>
                                <w:sz w:val="32"/>
                                <w:lang w:val="es-ES"/>
                              </w:rPr>
                              <w:t xml:space="preserve"> </w:t>
                            </w:r>
                            <w:r>
                              <w:rPr>
                                <w:b/>
                                <w:color w:val="FF0000"/>
                                <w:sz w:val="32"/>
                                <w:lang w:val="es-ES"/>
                              </w:rPr>
                              <w:t xml:space="preserve">Montreal, </w:t>
                            </w:r>
                            <w:r w:rsidR="00D34906">
                              <w:rPr>
                                <w:b/>
                                <w:color w:val="FF0000"/>
                                <w:sz w:val="32"/>
                                <w:lang w:val="es-ES"/>
                              </w:rPr>
                              <w:t xml:space="preserve">Quebec, </w:t>
                            </w:r>
                            <w:r>
                              <w:rPr>
                                <w:b/>
                                <w:color w:val="FF0000"/>
                                <w:sz w:val="32"/>
                                <w:lang w:val="es-ES"/>
                              </w:rPr>
                              <w:t xml:space="preserve">Ottawa y Toronto </w:t>
                            </w:r>
                            <w:r w:rsidR="008A5837" w:rsidRPr="00DA3D22">
                              <w:rPr>
                                <w:b/>
                                <w:color w:val="FF0000"/>
                                <w:sz w:val="32"/>
                                <w:lang w:val="es-ES"/>
                              </w:rPr>
                              <w:t xml:space="preserve"> </w:t>
                            </w:r>
                          </w:p>
                          <w:p w:rsidR="008A5837" w:rsidRDefault="008A5837" w:rsidP="008A5837">
                            <w:pPr>
                              <w:pStyle w:val="Prrafodelista"/>
                              <w:rPr>
                                <w:b/>
                                <w:color w:val="000000" w:themeColor="text1"/>
                                <w:lang w:val="es-ES"/>
                              </w:rPr>
                            </w:pPr>
                          </w:p>
                          <w:p w:rsidR="008A5837" w:rsidRPr="00BA5760" w:rsidRDefault="008A5837" w:rsidP="008A5837">
                            <w:pPr>
                              <w:pStyle w:val="Prrafodelista"/>
                              <w:rPr>
                                <w:b/>
                                <w:color w:val="000000" w:themeColor="text1"/>
                                <w:lang w:val="es-ES"/>
                              </w:rPr>
                            </w:pPr>
                          </w:p>
                          <w:p w:rsidR="008A5837" w:rsidRPr="00BA5760" w:rsidRDefault="008A5837" w:rsidP="008A5837">
                            <w:pPr>
                              <w:rPr>
                                <w:b/>
                                <w:color w:val="000000" w:themeColor="text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125.7pt;margin-top:12.6pt;width:242.05pt;height:276.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" filled="f" stroked="f">
                <v:shadow on="t" color="black" opacity="22937f" origin=",.5" offset="0,.63889mm"/>
                <v:textbox>
                  <w:txbxContent>
                    <w:p w:rsidR="008A5837" w:rsidRDefault="008A5837" w:rsidP="008A5837">
                      <w:pPr>
                        <w:jc w:val="center"/>
                        <w:rPr>
                          <w:lang w:val="es-ES"/>
                        </w:rPr>
                      </w:pPr>
                    </w:p>
                    <w:p w:rsidR="008138DC" w:rsidRDefault="008138DC" w:rsidP="008A5837">
                      <w:pPr>
                        <w:jc w:val="center"/>
                        <w:rPr>
                          <w:b/>
                          <w:color w:val="FF0000"/>
                          <w:lang w:val="es-ES"/>
                        </w:rPr>
                      </w:pPr>
                    </w:p>
                    <w:p w:rsidR="008A5837" w:rsidRDefault="008138DC" w:rsidP="008A5837">
                      <w:pPr>
                        <w:jc w:val="center"/>
                        <w:rPr>
                          <w:b/>
                          <w:color w:val="FF0000"/>
                          <w:lang w:val="es-ES"/>
                        </w:rPr>
                      </w:pPr>
                      <w:r>
                        <w:rPr>
                          <w:b/>
                          <w:color w:val="FF0000"/>
                          <w:lang w:val="es-ES"/>
                        </w:rPr>
                        <w:t>PROGRAMA EXCLUSIVO</w:t>
                      </w:r>
                    </w:p>
                    <w:p w:rsidR="008138DC" w:rsidRPr="00E148D9" w:rsidRDefault="008138DC" w:rsidP="008A5837">
                      <w:pPr>
                        <w:jc w:val="center"/>
                        <w:rPr>
                          <w:b/>
                          <w:color w:val="FF0000"/>
                          <w:sz w:val="32"/>
                          <w:lang w:val="es-ES"/>
                        </w:rPr>
                      </w:pPr>
                      <w:r>
                        <w:rPr>
                          <w:b/>
                          <w:color w:val="FF0000"/>
                          <w:lang w:val="es-ES"/>
                        </w:rPr>
                        <w:t>CLIENTES VIAJES TRANSVIA</w:t>
                      </w:r>
                    </w:p>
                    <w:p w:rsidR="008A5837" w:rsidRPr="00BA5760" w:rsidRDefault="008A5837" w:rsidP="008A5837">
                      <w:pPr>
                        <w:rPr>
                          <w:b/>
                          <w:color w:val="000000" w:themeColor="text1"/>
                          <w:lang w:val="es-ES"/>
                        </w:rPr>
                      </w:pPr>
                    </w:p>
                    <w:p w:rsidR="008A5837" w:rsidRPr="00BA5760" w:rsidRDefault="008A5837" w:rsidP="008A5837">
                      <w:pPr>
                        <w:rPr>
                          <w:b/>
                          <w:color w:val="000000" w:themeColor="text1"/>
                          <w:lang w:val="es-ES"/>
                        </w:rPr>
                      </w:pPr>
                    </w:p>
                    <w:p w:rsidR="008A5837" w:rsidRPr="00BA5760" w:rsidRDefault="008A5837" w:rsidP="008A5837">
                      <w:pPr>
                        <w:jc w:val="center"/>
                        <w:rPr>
                          <w:b/>
                          <w:color w:val="000000" w:themeColor="text1"/>
                          <w:sz w:val="32"/>
                          <w:lang w:val="es-ES"/>
                        </w:rPr>
                      </w:pPr>
                      <w:r w:rsidRPr="00BA5760">
                        <w:rPr>
                          <w:b/>
                          <w:color w:val="000000" w:themeColor="text1"/>
                          <w:sz w:val="32"/>
                          <w:lang w:val="es-ES"/>
                        </w:rPr>
                        <w:t xml:space="preserve">FECHAS </w:t>
                      </w:r>
                      <w:r w:rsidR="006E4069">
                        <w:rPr>
                          <w:b/>
                          <w:color w:val="000000" w:themeColor="text1"/>
                          <w:sz w:val="32"/>
                          <w:lang w:val="es-ES"/>
                        </w:rPr>
                        <w:t xml:space="preserve">PREVISTAS </w:t>
                      </w:r>
                      <w:r w:rsidRPr="00BA5760">
                        <w:rPr>
                          <w:b/>
                          <w:color w:val="000000" w:themeColor="text1"/>
                          <w:sz w:val="32"/>
                          <w:lang w:val="es-ES"/>
                        </w:rPr>
                        <w:t>DEL VIAJE:</w:t>
                      </w:r>
                    </w:p>
                    <w:p w:rsidR="008A5837" w:rsidRPr="00BA5760" w:rsidRDefault="008A5837" w:rsidP="008A5837">
                      <w:pPr>
                        <w:jc w:val="center"/>
                        <w:rPr>
                          <w:b/>
                          <w:color w:val="000000" w:themeColor="text1"/>
                          <w:lang w:val="es-ES"/>
                        </w:rPr>
                      </w:pPr>
                    </w:p>
                    <w:p w:rsidR="008A5837" w:rsidRPr="00BA5760" w:rsidRDefault="00F20C19" w:rsidP="008A5837">
                      <w:pPr>
                        <w:jc w:val="center"/>
                        <w:rPr>
                          <w:b/>
                          <w:color w:val="FF0000"/>
                          <w:lang w:val="es-ES"/>
                        </w:rPr>
                      </w:pPr>
                      <w:r>
                        <w:rPr>
                          <w:b/>
                          <w:color w:val="FF0000"/>
                          <w:lang w:val="es-ES"/>
                        </w:rPr>
                        <w:t>24 de Septiembre</w:t>
                      </w:r>
                      <w:r w:rsidR="00FA24FE">
                        <w:rPr>
                          <w:b/>
                          <w:color w:val="FF0000"/>
                          <w:lang w:val="es-ES"/>
                        </w:rPr>
                        <w:t xml:space="preserve"> – </w:t>
                      </w:r>
                      <w:r>
                        <w:rPr>
                          <w:b/>
                          <w:color w:val="FF0000"/>
                          <w:lang w:val="es-ES"/>
                        </w:rPr>
                        <w:t>03</w:t>
                      </w:r>
                      <w:r w:rsidR="006E4069">
                        <w:rPr>
                          <w:b/>
                          <w:color w:val="FF0000"/>
                          <w:lang w:val="es-ES"/>
                        </w:rPr>
                        <w:t xml:space="preserve"> de </w:t>
                      </w:r>
                      <w:r>
                        <w:rPr>
                          <w:b/>
                          <w:color w:val="FF0000"/>
                          <w:lang w:val="es-ES"/>
                        </w:rPr>
                        <w:t>Octu</w:t>
                      </w:r>
                      <w:r w:rsidR="00981851">
                        <w:rPr>
                          <w:b/>
                          <w:color w:val="FF0000"/>
                          <w:lang w:val="es-ES"/>
                        </w:rPr>
                        <w:t>bre 2018</w:t>
                      </w:r>
                    </w:p>
                    <w:p w:rsidR="008A5837" w:rsidRPr="00BA5760" w:rsidRDefault="008A5837" w:rsidP="008A5837">
                      <w:pPr>
                        <w:jc w:val="center"/>
                        <w:rPr>
                          <w:b/>
                          <w:color w:val="000000" w:themeColor="text1"/>
                          <w:lang w:val="es-ES"/>
                        </w:rPr>
                      </w:pPr>
                    </w:p>
                    <w:p w:rsidR="008A5837" w:rsidRPr="00BA5760" w:rsidRDefault="008A5837" w:rsidP="008A5837">
                      <w:pPr>
                        <w:jc w:val="center"/>
                        <w:rPr>
                          <w:b/>
                          <w:color w:val="000000" w:themeColor="text1"/>
                          <w:lang w:val="es-ES"/>
                        </w:rPr>
                      </w:pPr>
                    </w:p>
                    <w:p w:rsidR="008A5837" w:rsidRPr="00BA5760" w:rsidRDefault="00981851" w:rsidP="008A5837">
                      <w:pPr>
                        <w:jc w:val="center"/>
                        <w:rPr>
                          <w:b/>
                          <w:color w:val="000000" w:themeColor="text1"/>
                          <w:sz w:val="32"/>
                          <w:lang w:val="es-ES"/>
                        </w:rPr>
                      </w:pPr>
                      <w:r>
                        <w:rPr>
                          <w:b/>
                          <w:color w:val="000000" w:themeColor="text1"/>
                          <w:sz w:val="32"/>
                          <w:lang w:val="es-ES"/>
                        </w:rPr>
                        <w:t>VISITANDO</w:t>
                      </w:r>
                      <w:r w:rsidR="008A5837" w:rsidRPr="00BA5760">
                        <w:rPr>
                          <w:b/>
                          <w:color w:val="000000" w:themeColor="text1"/>
                          <w:sz w:val="32"/>
                          <w:lang w:val="es-ES"/>
                        </w:rPr>
                        <w:t>:</w:t>
                      </w:r>
                      <w:r w:rsidR="008A5837">
                        <w:rPr>
                          <w:b/>
                          <w:color w:val="000000" w:themeColor="text1"/>
                          <w:sz w:val="32"/>
                          <w:lang w:val="es-ES"/>
                        </w:rPr>
                        <w:t xml:space="preserve"> </w:t>
                      </w:r>
                      <w:r>
                        <w:rPr>
                          <w:b/>
                          <w:color w:val="FF0000"/>
                          <w:sz w:val="32"/>
                          <w:lang w:val="es-ES"/>
                        </w:rPr>
                        <w:t xml:space="preserve">Montreal, </w:t>
                      </w:r>
                      <w:r w:rsidR="00D34906">
                        <w:rPr>
                          <w:b/>
                          <w:color w:val="FF0000"/>
                          <w:sz w:val="32"/>
                          <w:lang w:val="es-ES"/>
                        </w:rPr>
                        <w:t xml:space="preserve">Quebec, </w:t>
                      </w:r>
                      <w:r>
                        <w:rPr>
                          <w:b/>
                          <w:color w:val="FF0000"/>
                          <w:sz w:val="32"/>
                          <w:lang w:val="es-ES"/>
                        </w:rPr>
                        <w:t xml:space="preserve">Ottawa y Toronto </w:t>
                      </w:r>
                      <w:r w:rsidR="008A5837" w:rsidRPr="00DA3D22">
                        <w:rPr>
                          <w:b/>
                          <w:color w:val="FF0000"/>
                          <w:sz w:val="32"/>
                          <w:lang w:val="es-ES"/>
                        </w:rPr>
                        <w:t xml:space="preserve"> </w:t>
                      </w:r>
                    </w:p>
                    <w:p w:rsidR="008A5837" w:rsidRDefault="008A5837" w:rsidP="008A5837">
                      <w:pPr>
                        <w:pStyle w:val="Prrafodelista"/>
                        <w:rPr>
                          <w:b/>
                          <w:color w:val="000000" w:themeColor="text1"/>
                          <w:lang w:val="es-ES"/>
                        </w:rPr>
                      </w:pPr>
                    </w:p>
                    <w:p w:rsidR="008A5837" w:rsidRPr="00BA5760" w:rsidRDefault="008A5837" w:rsidP="008A5837">
                      <w:pPr>
                        <w:pStyle w:val="Prrafodelista"/>
                        <w:rPr>
                          <w:b/>
                          <w:color w:val="000000" w:themeColor="text1"/>
                          <w:lang w:val="es-ES"/>
                        </w:rPr>
                      </w:pPr>
                    </w:p>
                    <w:p w:rsidR="008A5837" w:rsidRPr="00BA5760" w:rsidRDefault="008A5837" w:rsidP="008A5837">
                      <w:pPr>
                        <w:rPr>
                          <w:b/>
                          <w:color w:val="000000" w:themeColor="text1"/>
                          <w:lang w:val="es-ES"/>
                        </w:rPr>
                      </w:pPr>
                    </w:p>
                  </w:txbxContent>
                </v:textbox>
              </v:shape>
            </w:pict>
          </mc:Fallback>
        </mc:AlternateContent>
      </w:r>
    </w:p>
    <w:p w:rsidR="005E6E9B" w:rsidRDefault="00E569A9">
      <w:pPr>
        <w:rPr>
          <w:noProof/>
          <w:lang w:val="es-ES" w:eastAsia="es-ES"/>
        </w:rPr>
      </w:pPr>
      <w:r w:rsidRPr="00E569A9">
        <w:rPr>
          <w:noProof/>
          <w:lang w:val="es-ES" w:eastAsia="es-ES"/>
        </w:rPr>
        <w:drawing>
          <wp:anchor distT="0" distB="0" distL="114300" distR="114300" simplePos="0" relativeHeight="251844096" behindDoc="1" locked="0" layoutInCell="1" allowOverlap="1" wp14:anchorId="51437A7D" wp14:editId="24BEF6FC">
            <wp:simplePos x="0" y="0"/>
            <wp:positionH relativeFrom="column">
              <wp:posOffset>4583430</wp:posOffset>
            </wp:positionH>
            <wp:positionV relativeFrom="paragraph">
              <wp:posOffset>112395</wp:posOffset>
            </wp:positionV>
            <wp:extent cx="1998345" cy="1206500"/>
            <wp:effectExtent l="0" t="0" r="1905" b="0"/>
            <wp:wrapNone/>
            <wp:docPr id="3076" name="Picture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345" cy="120650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981851">
        <w:rPr>
          <w:noProof/>
          <w:lang w:val="es-ES" w:eastAsia="es-ES"/>
        </w:rPr>
        <w:drawing>
          <wp:anchor distT="0" distB="0" distL="114300" distR="114300" simplePos="0" relativeHeight="251745792" behindDoc="1" locked="0" layoutInCell="1" allowOverlap="1" wp14:anchorId="5B5AC010" wp14:editId="43871EBF">
            <wp:simplePos x="0" y="0"/>
            <wp:positionH relativeFrom="column">
              <wp:posOffset>-179512</wp:posOffset>
            </wp:positionH>
            <wp:positionV relativeFrom="paragraph">
              <wp:posOffset>26670</wp:posOffset>
            </wp:positionV>
            <wp:extent cx="1812290" cy="1208405"/>
            <wp:effectExtent l="0" t="0" r="0" b="0"/>
            <wp:wrapNone/>
            <wp:docPr id="22" name="Imagen 22" descr="Resultado de imagen de qu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que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290" cy="1208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5E6E9B">
      <w:pPr>
        <w:rPr>
          <w:noProof/>
          <w:lang w:val="es-ES" w:eastAsia="es-ES"/>
        </w:rPr>
      </w:pPr>
    </w:p>
    <w:p w:rsidR="005E6E9B" w:rsidRDefault="00E569A9">
      <w:pPr>
        <w:rPr>
          <w:noProof/>
          <w:lang w:val="es-ES" w:eastAsia="es-ES"/>
        </w:rPr>
      </w:pPr>
      <w:r w:rsidRPr="00E569A9">
        <w:rPr>
          <w:noProof/>
          <w:lang w:val="es-ES" w:eastAsia="es-ES"/>
        </w:rPr>
        <w:drawing>
          <wp:anchor distT="0" distB="0" distL="114300" distR="114300" simplePos="0" relativeHeight="251843072" behindDoc="0" locked="0" layoutInCell="1" allowOverlap="1" wp14:anchorId="4778FFEB" wp14:editId="07FEB556">
            <wp:simplePos x="0" y="0"/>
            <wp:positionH relativeFrom="column">
              <wp:posOffset>-288290</wp:posOffset>
            </wp:positionH>
            <wp:positionV relativeFrom="paragraph">
              <wp:posOffset>132715</wp:posOffset>
            </wp:positionV>
            <wp:extent cx="1993900" cy="1304925"/>
            <wp:effectExtent l="0" t="0" r="6350" b="9525"/>
            <wp:wrapSquare wrapText="bothSides"/>
            <wp:docPr id="3075" name="Picture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5"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30492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5E6E9B" w:rsidRDefault="00981851">
      <w:pPr>
        <w:rPr>
          <w:noProof/>
          <w:lang w:val="es-ES" w:eastAsia="es-ES"/>
        </w:rPr>
      </w:pPr>
      <w:r>
        <w:rPr>
          <w:noProof/>
          <w:lang w:val="es-ES" w:eastAsia="es-ES"/>
        </w:rPr>
        <w:drawing>
          <wp:anchor distT="0" distB="0" distL="114300" distR="114300" simplePos="0" relativeHeight="251748864" behindDoc="1" locked="0" layoutInCell="1" allowOverlap="1" wp14:anchorId="78AE92D8" wp14:editId="5C4468E5">
            <wp:simplePos x="0" y="0"/>
            <wp:positionH relativeFrom="column">
              <wp:posOffset>2842316</wp:posOffset>
            </wp:positionH>
            <wp:positionV relativeFrom="paragraph">
              <wp:posOffset>79044</wp:posOffset>
            </wp:positionV>
            <wp:extent cx="1788795" cy="1184275"/>
            <wp:effectExtent l="0" t="0" r="1905" b="0"/>
            <wp:wrapNone/>
            <wp:docPr id="26" name="Imagen 26" descr="Resultado de imagen 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toron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184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69A9" w:rsidRPr="00E569A9">
        <w:rPr>
          <w:noProof/>
          <w:lang w:val="es-ES" w:eastAsia="es-ES"/>
        </w:rPr>
        <w:t xml:space="preserve"> </w:t>
      </w:r>
    </w:p>
    <w:p w:rsidR="005E6E9B" w:rsidRDefault="005E6E9B">
      <w:pPr>
        <w:rPr>
          <w:noProof/>
          <w:lang w:val="es-ES" w:eastAsia="es-ES"/>
        </w:rPr>
      </w:pPr>
    </w:p>
    <w:p w:rsidR="005E6E9B" w:rsidRDefault="005E6E9B">
      <w:pPr>
        <w:rPr>
          <w:rFonts w:ascii="Arial" w:hAnsi="Arial" w:cs="Arial"/>
          <w:sz w:val="28"/>
          <w:szCs w:val="28"/>
          <w:lang w:val="es-ES"/>
        </w:rPr>
      </w:pPr>
    </w:p>
    <w:p w:rsidR="00305697" w:rsidRDefault="00305697" w:rsidP="00305697">
      <w:pPr>
        <w:rPr>
          <w:rFonts w:ascii="Century Gothic" w:hAnsi="Century Gothic"/>
          <w:b/>
          <w:color w:val="FFFFFF"/>
          <w:lang w:val="es-ES"/>
        </w:rPr>
      </w:pPr>
    </w:p>
    <w:p w:rsidR="00A34C8A" w:rsidRDefault="00A34C8A" w:rsidP="00305697">
      <w:pPr>
        <w:rPr>
          <w:rFonts w:ascii="Century Gothic" w:hAnsi="Century Gothic"/>
          <w:b/>
          <w:color w:val="FFFFFF"/>
          <w:lang w:val="es-ES"/>
        </w:rPr>
      </w:pPr>
    </w:p>
    <w:p w:rsidR="005E6E9B" w:rsidRDefault="005E6E9B" w:rsidP="00305697">
      <w:pPr>
        <w:rPr>
          <w:rFonts w:ascii="Century Gothic" w:hAnsi="Century Gothic"/>
          <w:b/>
          <w:color w:val="FFFFFF"/>
          <w:lang w:val="es-ES"/>
        </w:rPr>
      </w:pPr>
    </w:p>
    <w:p w:rsidR="00ED5FEB" w:rsidRDefault="00ED5FEB" w:rsidP="00C26B11">
      <w:pPr>
        <w:suppressAutoHyphens w:val="0"/>
        <w:autoSpaceDE w:val="0"/>
        <w:autoSpaceDN w:val="0"/>
        <w:adjustRightInd w:val="0"/>
        <w:rPr>
          <w:rFonts w:ascii="CenturyGothic,Bold" w:hAnsi="CenturyGothic,Bold" w:cs="CenturyGothic,Bold"/>
          <w:b/>
          <w:bCs/>
          <w:color w:val="FFFFFF"/>
          <w:lang w:val="es-ES" w:eastAsia="es-ES"/>
        </w:rPr>
      </w:pPr>
    </w:p>
    <w:p w:rsidR="000E40CB" w:rsidRDefault="00FA24FE" w:rsidP="00FA24FE">
      <w:pPr>
        <w:suppressAutoHyphens w:val="0"/>
        <w:autoSpaceDE w:val="0"/>
        <w:autoSpaceDN w:val="0"/>
        <w:adjustRightInd w:val="0"/>
        <w:rPr>
          <w:rFonts w:ascii="CenturyGothic,Bold" w:hAnsi="CenturyGothic,Bold" w:cs="CenturyGothic,Bold"/>
          <w:b/>
          <w:bCs/>
          <w:color w:val="FFFFFF"/>
          <w:u w:val="single"/>
          <w:lang w:val="es-ES" w:eastAsia="es-ES"/>
        </w:rPr>
      </w:pPr>
      <w:r w:rsidRPr="00FA24FE">
        <w:rPr>
          <w:rFonts w:ascii="CenturyGothic,Bold" w:hAnsi="CenturyGothic,Bold" w:cs="CenturyGothic,Bold"/>
          <w:b/>
          <w:bCs/>
          <w:color w:val="FFFFFF"/>
          <w:u w:val="single"/>
          <w:lang w:val="es-ES" w:eastAsia="es-ES"/>
        </w:rPr>
        <w:t>CARA</w:t>
      </w: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0E40CB" w:rsidRDefault="000E40CB" w:rsidP="00FA24FE">
      <w:pPr>
        <w:suppressAutoHyphens w:val="0"/>
        <w:autoSpaceDE w:val="0"/>
        <w:autoSpaceDN w:val="0"/>
        <w:adjustRightInd w:val="0"/>
        <w:rPr>
          <w:rFonts w:ascii="CenturyGothic,Bold" w:hAnsi="CenturyGothic,Bold" w:cs="CenturyGothic,Bold"/>
          <w:b/>
          <w:bCs/>
          <w:color w:val="FFFFFF"/>
          <w:u w:val="single"/>
          <w:lang w:val="es-ES" w:eastAsia="es-ES"/>
        </w:rPr>
      </w:pPr>
    </w:p>
    <w:p w:rsidR="00FA24FE" w:rsidRPr="00FA24FE" w:rsidRDefault="00FA24FE" w:rsidP="00FA24FE">
      <w:pPr>
        <w:suppressAutoHyphens w:val="0"/>
        <w:autoSpaceDE w:val="0"/>
        <w:autoSpaceDN w:val="0"/>
        <w:adjustRightInd w:val="0"/>
        <w:rPr>
          <w:rFonts w:ascii="CenturyGothic,Bold" w:hAnsi="CenturyGothic,Bold" w:cs="CenturyGothic,Bold"/>
          <w:b/>
          <w:bCs/>
          <w:color w:val="FFFFFF"/>
          <w:lang w:val="es-ES" w:eastAsia="es-ES"/>
        </w:rPr>
      </w:pPr>
      <w:r w:rsidRPr="00FA24FE">
        <w:rPr>
          <w:rFonts w:ascii="CenturyGothic,Bold" w:hAnsi="CenturyGothic,Bold" w:cs="CenturyGothic,Bold"/>
          <w:b/>
          <w:bCs/>
          <w:color w:val="FFFFFF"/>
          <w:u w:val="single"/>
          <w:lang w:val="es-ES" w:eastAsia="es-ES"/>
        </w:rPr>
        <w:lastRenderedPageBreak/>
        <w:t>CTERISTICAS DEL VIAJE</w:t>
      </w:r>
    </w:p>
    <w:p w:rsidR="00400023" w:rsidRPr="00C26B11" w:rsidRDefault="00400023" w:rsidP="002F2EA8">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ITINERARIO DEL VIAJE</w:t>
      </w:r>
    </w:p>
    <w:p w:rsidR="00C26B11" w:rsidRDefault="00C26B11" w:rsidP="00C26B11">
      <w:pPr>
        <w:rPr>
          <w:rFonts w:ascii="Century Gothic" w:hAnsi="Century Gothic"/>
          <w:lang w:val="es-ES"/>
        </w:rPr>
      </w:pPr>
    </w:p>
    <w:p w:rsidR="00400023" w:rsidRPr="00397E56" w:rsidRDefault="00E36B5C" w:rsidP="00FE29C9">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397E56">
        <w:rPr>
          <w:rFonts w:ascii="Century Gothic" w:hAnsi="Century Gothic"/>
          <w:b/>
          <w:highlight w:val="lightGray"/>
          <w:shd w:val="clear" w:color="auto" w:fill="FFD320"/>
          <w:lang w:val="es-ES"/>
        </w:rPr>
        <w:t xml:space="preserve">Día </w:t>
      </w:r>
      <w:r w:rsidR="00174770" w:rsidRPr="00397E56">
        <w:rPr>
          <w:rFonts w:ascii="Century Gothic" w:hAnsi="Century Gothic"/>
          <w:b/>
          <w:highlight w:val="lightGray"/>
          <w:shd w:val="clear" w:color="auto" w:fill="FFD320"/>
          <w:lang w:val="es-ES"/>
        </w:rPr>
        <w:t>1</w:t>
      </w:r>
      <w:r w:rsidR="0086117F" w:rsidRPr="00397E56">
        <w:rPr>
          <w:rFonts w:ascii="Century Gothic" w:hAnsi="Century Gothic"/>
          <w:b/>
          <w:highlight w:val="lightGray"/>
          <w:shd w:val="clear" w:color="auto" w:fill="FFD320"/>
          <w:lang w:val="es-ES"/>
        </w:rPr>
        <w:t>.</w:t>
      </w:r>
      <w:r w:rsidR="00274F71">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Lunes 24</w:t>
      </w:r>
      <w:r w:rsidR="00274F71">
        <w:rPr>
          <w:rFonts w:ascii="Century Gothic" w:hAnsi="Century Gothic"/>
          <w:b/>
          <w:highlight w:val="lightGray"/>
          <w:shd w:val="clear" w:color="auto" w:fill="FFD320"/>
          <w:lang w:val="es-ES"/>
        </w:rPr>
        <w:t xml:space="preserve"> de Septiembre</w:t>
      </w:r>
      <w:r w:rsidR="00BC488A">
        <w:rPr>
          <w:rFonts w:ascii="Century Gothic" w:hAnsi="Century Gothic"/>
          <w:b/>
          <w:highlight w:val="lightGray"/>
          <w:shd w:val="clear" w:color="auto" w:fill="FFD320"/>
          <w:lang w:val="es-ES"/>
        </w:rPr>
        <w:t>:</w:t>
      </w:r>
      <w:r w:rsidR="00274F71">
        <w:rPr>
          <w:rFonts w:ascii="Century Gothic" w:hAnsi="Century Gothic"/>
          <w:b/>
          <w:highlight w:val="lightGray"/>
          <w:shd w:val="clear" w:color="auto" w:fill="FFD320"/>
          <w:lang w:val="es-ES"/>
        </w:rPr>
        <w:t xml:space="preserve"> </w:t>
      </w:r>
      <w:r w:rsidR="007B303D" w:rsidRPr="00397E56">
        <w:rPr>
          <w:rFonts w:ascii="Century Gothic" w:hAnsi="Century Gothic"/>
          <w:b/>
          <w:highlight w:val="lightGray"/>
          <w:shd w:val="clear" w:color="auto" w:fill="FFD320"/>
          <w:lang w:val="es-ES"/>
        </w:rPr>
        <w:t>VALENCIA</w:t>
      </w:r>
      <w:r w:rsidR="00174770" w:rsidRPr="00397E56">
        <w:rPr>
          <w:rFonts w:ascii="Century Gothic" w:hAnsi="Century Gothic"/>
          <w:b/>
          <w:highlight w:val="lightGray"/>
          <w:shd w:val="clear" w:color="auto" w:fill="FFD320"/>
          <w:lang w:val="es-ES"/>
        </w:rPr>
        <w:t xml:space="preserve"> – </w:t>
      </w:r>
      <w:r w:rsidR="006C28AD">
        <w:rPr>
          <w:rFonts w:ascii="Century Gothic" w:hAnsi="Century Gothic"/>
          <w:b/>
          <w:highlight w:val="lightGray"/>
          <w:shd w:val="clear" w:color="auto" w:fill="FFD320"/>
          <w:lang w:val="es-ES"/>
        </w:rPr>
        <w:t>MONTREAL</w:t>
      </w:r>
      <w:r w:rsidR="004D6526">
        <w:rPr>
          <w:rFonts w:ascii="Century Gothic" w:hAnsi="Century Gothic"/>
          <w:b/>
          <w:highlight w:val="lightGray"/>
          <w:shd w:val="clear" w:color="auto" w:fill="FFD320"/>
          <w:lang w:val="es-ES"/>
        </w:rPr>
        <w:t xml:space="preserve"> – QUEBEC </w:t>
      </w:r>
    </w:p>
    <w:p w:rsidR="00400023" w:rsidRDefault="00400023" w:rsidP="00C26B11">
      <w:pPr>
        <w:rPr>
          <w:rFonts w:ascii="Century Gothic" w:hAnsi="Century Gothic"/>
          <w:lang w:val="es-ES"/>
        </w:rPr>
      </w:pPr>
    </w:p>
    <w:p w:rsidR="00CA3F4A" w:rsidRDefault="0086117F" w:rsidP="0086117F">
      <w:pPr>
        <w:jc w:val="both"/>
        <w:rPr>
          <w:rFonts w:ascii="Century Gothic" w:hAnsi="Century Gothic"/>
          <w:lang w:val="es-ES"/>
        </w:rPr>
      </w:pPr>
      <w:r w:rsidRPr="00626105">
        <w:rPr>
          <w:rFonts w:ascii="Century Gothic" w:hAnsi="Century Gothic"/>
          <w:b/>
          <w:lang w:val="es-ES"/>
        </w:rPr>
        <w:t>Presentación</w:t>
      </w:r>
      <w:r>
        <w:rPr>
          <w:rFonts w:ascii="Century Gothic" w:hAnsi="Century Gothic"/>
          <w:lang w:val="es-ES"/>
        </w:rPr>
        <w:t xml:space="preserve"> a las </w:t>
      </w:r>
      <w:r w:rsidR="00274F71">
        <w:rPr>
          <w:rFonts w:ascii="Century Gothic" w:hAnsi="Century Gothic"/>
          <w:b/>
          <w:lang w:val="es-ES"/>
        </w:rPr>
        <w:t>07</w:t>
      </w:r>
      <w:r w:rsidR="00174770">
        <w:rPr>
          <w:rFonts w:ascii="Century Gothic" w:hAnsi="Century Gothic"/>
          <w:b/>
          <w:lang w:val="es-ES"/>
        </w:rPr>
        <w:t>.40h</w:t>
      </w:r>
      <w:r>
        <w:rPr>
          <w:rFonts w:ascii="Century Gothic" w:hAnsi="Century Gothic"/>
          <w:lang w:val="es-ES"/>
        </w:rPr>
        <w:t xml:space="preserve"> en el </w:t>
      </w:r>
      <w:r w:rsidR="00174770">
        <w:rPr>
          <w:rFonts w:ascii="Century Gothic" w:hAnsi="Century Gothic"/>
          <w:lang w:val="es-ES"/>
        </w:rPr>
        <w:t>aeropuerto de Valencia para trámites de embarque y facturación</w:t>
      </w:r>
      <w:r w:rsidR="00834839">
        <w:rPr>
          <w:rFonts w:ascii="Century Gothic" w:hAnsi="Century Gothic"/>
          <w:lang w:val="es-ES"/>
        </w:rPr>
        <w:t xml:space="preserve"> en el vuelo de Lufthansa con destino a Canadá previa parada en </w:t>
      </w:r>
      <w:r w:rsidR="00FA24FE">
        <w:rPr>
          <w:rFonts w:ascii="Century Gothic" w:hAnsi="Century Gothic"/>
          <w:lang w:val="es-ES"/>
        </w:rPr>
        <w:t>Zúrich</w:t>
      </w:r>
      <w:r w:rsidR="00EA7E40">
        <w:rPr>
          <w:rFonts w:ascii="Century Gothic" w:hAnsi="Century Gothic"/>
          <w:lang w:val="es-ES"/>
        </w:rPr>
        <w:t>. Ya en el aeropuerto de Valencia contaremos con la presencia de nuestro guía acompañante que nos acompañará durante todo el viaje.</w:t>
      </w:r>
      <w:r w:rsidR="00174770">
        <w:rPr>
          <w:rFonts w:ascii="Century Gothic" w:hAnsi="Century Gothic"/>
          <w:lang w:val="es-ES"/>
        </w:rPr>
        <w:t xml:space="preserve"> </w:t>
      </w:r>
    </w:p>
    <w:p w:rsidR="00174770" w:rsidRPr="00174770" w:rsidRDefault="00174770" w:rsidP="00174770">
      <w:pPr>
        <w:shd w:val="clear" w:color="auto" w:fill="E5B8B7" w:themeFill="accent2" w:themeFillTint="66"/>
        <w:jc w:val="both"/>
        <w:rPr>
          <w:rFonts w:ascii="Century Gothic" w:hAnsi="Century Gothic"/>
          <w:b/>
          <w:color w:val="FFFF00"/>
          <w:lang w:val="es-ES"/>
        </w:rPr>
      </w:pPr>
      <w:r w:rsidRPr="00174770">
        <w:rPr>
          <w:rFonts w:ascii="Century Gothic" w:hAnsi="Century Gothic"/>
          <w:b/>
          <w:color w:val="FFFF00"/>
          <w:lang w:val="es-ES"/>
        </w:rPr>
        <w:t>DATOS AEREOS VUELOS DE IDA CON LUFTHANSA</w:t>
      </w:r>
      <w:r w:rsidR="004A7E00">
        <w:rPr>
          <w:rFonts w:ascii="Century Gothic" w:hAnsi="Century Gothic"/>
          <w:b/>
          <w:color w:val="FFFF00"/>
          <w:lang w:val="es-ES"/>
        </w:rPr>
        <w:t>/SWISS AIR</w:t>
      </w:r>
    </w:p>
    <w:p w:rsidR="00174770" w:rsidRDefault="00174770" w:rsidP="0086117F">
      <w:pPr>
        <w:jc w:val="both"/>
        <w:rPr>
          <w:rFonts w:ascii="Century Gothic" w:hAnsi="Century Gothic"/>
          <w:lang w:val="es-ES"/>
        </w:rPr>
      </w:pPr>
    </w:p>
    <w:p w:rsidR="00174770" w:rsidRPr="00A01CAC" w:rsidRDefault="00174770" w:rsidP="0086117F">
      <w:pPr>
        <w:jc w:val="both"/>
        <w:rPr>
          <w:rFonts w:ascii="Century Gothic" w:hAnsi="Century Gothic"/>
          <w:b/>
          <w:lang w:val="en-US"/>
        </w:rPr>
      </w:pPr>
      <w:r w:rsidRPr="00A01CAC">
        <w:rPr>
          <w:rFonts w:ascii="Century Gothic" w:hAnsi="Century Gothic"/>
          <w:b/>
          <w:lang w:val="en-US"/>
        </w:rPr>
        <w:t>LH</w:t>
      </w:r>
      <w:r w:rsidR="00A01CAC" w:rsidRPr="00A01CAC">
        <w:rPr>
          <w:rFonts w:ascii="Century Gothic" w:hAnsi="Century Gothic"/>
          <w:b/>
          <w:lang w:val="en-US"/>
        </w:rPr>
        <w:t>2141</w:t>
      </w:r>
      <w:r w:rsidRPr="00A01CAC">
        <w:rPr>
          <w:rFonts w:ascii="Century Gothic" w:hAnsi="Century Gothic"/>
          <w:b/>
          <w:lang w:val="en-US"/>
        </w:rPr>
        <w:t xml:space="preserve"> Valencia – </w:t>
      </w:r>
      <w:r w:rsidR="00A01CAC" w:rsidRPr="00A01CAC">
        <w:rPr>
          <w:rFonts w:ascii="Century Gothic" w:hAnsi="Century Gothic"/>
          <w:b/>
          <w:lang w:val="en-US"/>
        </w:rPr>
        <w:t>Zurich</w:t>
      </w:r>
      <w:r w:rsidRPr="00A01CAC">
        <w:rPr>
          <w:rFonts w:ascii="Century Gothic" w:hAnsi="Century Gothic"/>
          <w:b/>
          <w:lang w:val="en-US"/>
        </w:rPr>
        <w:t xml:space="preserve"> </w:t>
      </w:r>
      <w:r w:rsidR="00D34906">
        <w:rPr>
          <w:rFonts w:ascii="Century Gothic" w:hAnsi="Century Gothic"/>
          <w:b/>
          <w:lang w:val="en-US"/>
        </w:rPr>
        <w:t>09.40 – 11.4</w:t>
      </w:r>
      <w:r w:rsidR="00A01CAC" w:rsidRPr="00A01CAC">
        <w:rPr>
          <w:rFonts w:ascii="Century Gothic" w:hAnsi="Century Gothic"/>
          <w:b/>
          <w:lang w:val="en-US"/>
        </w:rPr>
        <w:t>5</w:t>
      </w:r>
    </w:p>
    <w:p w:rsidR="00174770" w:rsidRPr="00FB698F" w:rsidRDefault="00174770" w:rsidP="0086117F">
      <w:pPr>
        <w:jc w:val="both"/>
        <w:rPr>
          <w:rFonts w:ascii="Century Gothic" w:hAnsi="Century Gothic"/>
          <w:b/>
          <w:lang w:val="en-US"/>
        </w:rPr>
      </w:pPr>
      <w:r w:rsidRPr="00FB698F">
        <w:rPr>
          <w:rFonts w:ascii="Century Gothic" w:hAnsi="Century Gothic"/>
          <w:b/>
          <w:lang w:val="en-US"/>
        </w:rPr>
        <w:t>L</w:t>
      </w:r>
      <w:r w:rsidR="00A01CAC" w:rsidRPr="00FB698F">
        <w:rPr>
          <w:rFonts w:ascii="Century Gothic" w:hAnsi="Century Gothic"/>
          <w:b/>
          <w:lang w:val="en-US"/>
        </w:rPr>
        <w:t>X0086</w:t>
      </w:r>
      <w:r w:rsidRPr="00FB698F">
        <w:rPr>
          <w:rFonts w:ascii="Century Gothic" w:hAnsi="Century Gothic"/>
          <w:b/>
          <w:lang w:val="en-US"/>
        </w:rPr>
        <w:t xml:space="preserve"> </w:t>
      </w:r>
      <w:r w:rsidR="00C11380">
        <w:rPr>
          <w:rFonts w:ascii="Century Gothic" w:hAnsi="Century Gothic"/>
          <w:b/>
          <w:lang w:val="en-US"/>
        </w:rPr>
        <w:t xml:space="preserve">Zurich – </w:t>
      </w:r>
      <w:r w:rsidR="00A01CAC" w:rsidRPr="00FB698F">
        <w:rPr>
          <w:rFonts w:ascii="Century Gothic" w:hAnsi="Century Gothic"/>
          <w:b/>
          <w:lang w:val="en-US"/>
        </w:rPr>
        <w:t>Mon</w:t>
      </w:r>
      <w:r w:rsidRPr="00FB698F">
        <w:rPr>
          <w:rFonts w:ascii="Century Gothic" w:hAnsi="Century Gothic"/>
          <w:b/>
          <w:lang w:val="en-US"/>
        </w:rPr>
        <w:t xml:space="preserve">treal </w:t>
      </w:r>
      <w:r w:rsidR="00A01CAC" w:rsidRPr="00FB698F">
        <w:rPr>
          <w:rFonts w:ascii="Century Gothic" w:hAnsi="Century Gothic"/>
          <w:b/>
          <w:lang w:val="en-US"/>
        </w:rPr>
        <w:t>12.50 – 15.10</w:t>
      </w:r>
    </w:p>
    <w:p w:rsidR="009B535B" w:rsidRPr="00FB698F" w:rsidRDefault="009B535B" w:rsidP="0086117F">
      <w:pPr>
        <w:jc w:val="both"/>
        <w:rPr>
          <w:rFonts w:ascii="Century Gothic" w:hAnsi="Century Gothic"/>
          <w:lang w:val="en-US"/>
        </w:rPr>
      </w:pPr>
    </w:p>
    <w:p w:rsidR="00174770" w:rsidRDefault="00174770" w:rsidP="0086117F">
      <w:pPr>
        <w:jc w:val="both"/>
        <w:rPr>
          <w:rFonts w:ascii="Century Gothic" w:hAnsi="Century Gothic"/>
          <w:lang w:val="es-ES"/>
        </w:rPr>
      </w:pPr>
      <w:r>
        <w:rPr>
          <w:rFonts w:ascii="Century Gothic" w:hAnsi="Century Gothic"/>
          <w:lang w:val="es-ES"/>
        </w:rPr>
        <w:t xml:space="preserve">A la llegada a </w:t>
      </w:r>
      <w:r w:rsidR="00F55E73">
        <w:rPr>
          <w:rFonts w:ascii="Century Gothic" w:hAnsi="Century Gothic"/>
          <w:lang w:val="es-ES"/>
        </w:rPr>
        <w:t xml:space="preserve">Montreal </w:t>
      </w:r>
      <w:r>
        <w:rPr>
          <w:rFonts w:ascii="Century Gothic" w:hAnsi="Century Gothic"/>
          <w:lang w:val="es-ES"/>
        </w:rPr>
        <w:t xml:space="preserve">nos estará esperando </w:t>
      </w:r>
      <w:r w:rsidR="00AE44CD">
        <w:rPr>
          <w:rFonts w:ascii="Century Gothic" w:hAnsi="Century Gothic"/>
          <w:b/>
          <w:lang w:val="es-ES"/>
        </w:rPr>
        <w:t>un guía canadiense</w:t>
      </w:r>
      <w:r>
        <w:rPr>
          <w:rFonts w:ascii="Century Gothic" w:hAnsi="Century Gothic"/>
          <w:lang w:val="es-ES"/>
        </w:rPr>
        <w:t xml:space="preserve"> </w:t>
      </w:r>
      <w:r w:rsidR="007D572C">
        <w:rPr>
          <w:rFonts w:ascii="Century Gothic" w:hAnsi="Century Gothic"/>
          <w:lang w:val="es-ES"/>
        </w:rPr>
        <w:t xml:space="preserve">de habla hispana </w:t>
      </w:r>
      <w:r>
        <w:rPr>
          <w:rFonts w:ascii="Century Gothic" w:hAnsi="Century Gothic"/>
          <w:lang w:val="es-ES"/>
        </w:rPr>
        <w:t xml:space="preserve">que nos acompañará </w:t>
      </w:r>
      <w:r w:rsidR="00AE44CD">
        <w:rPr>
          <w:rFonts w:ascii="Century Gothic" w:hAnsi="Century Gothic"/>
          <w:lang w:val="es-ES"/>
        </w:rPr>
        <w:t>durante todo el viaje</w:t>
      </w:r>
      <w:r>
        <w:rPr>
          <w:rFonts w:ascii="Century Gothic" w:hAnsi="Century Gothic"/>
          <w:lang w:val="es-ES"/>
        </w:rPr>
        <w:t>.</w:t>
      </w:r>
      <w:r w:rsidR="00F55E73">
        <w:rPr>
          <w:rFonts w:ascii="Century Gothic" w:hAnsi="Century Gothic"/>
          <w:lang w:val="es-ES"/>
        </w:rPr>
        <w:t xml:space="preserve"> </w:t>
      </w:r>
      <w:r w:rsidR="00EC753F" w:rsidRPr="00EC753F">
        <w:rPr>
          <w:rFonts w:ascii="Century Gothic" w:hAnsi="Century Gothic"/>
          <w:lang w:val="es-ES"/>
        </w:rPr>
        <w:t xml:space="preserve">Traslado privado hasta </w:t>
      </w:r>
      <w:r w:rsidR="00EC753F" w:rsidRPr="00EC753F">
        <w:rPr>
          <w:rFonts w:ascii="Century Gothic" w:hAnsi="Century Gothic"/>
          <w:b/>
          <w:lang w:val="es-ES"/>
        </w:rPr>
        <w:t>Quebec</w:t>
      </w:r>
      <w:r w:rsidR="00EC753F">
        <w:rPr>
          <w:rFonts w:ascii="Century Gothic" w:hAnsi="Century Gothic"/>
          <w:lang w:val="es-ES"/>
        </w:rPr>
        <w:t xml:space="preserve"> </w:t>
      </w:r>
      <w:r w:rsidR="00EC753F">
        <w:rPr>
          <w:rFonts w:ascii="Century Gothic" w:hAnsi="Century Gothic"/>
          <w:b/>
          <w:lang w:val="es-ES"/>
        </w:rPr>
        <w:t>270 Km</w:t>
      </w:r>
      <w:r w:rsidR="00AE44CD">
        <w:rPr>
          <w:rFonts w:ascii="Century Gothic" w:hAnsi="Century Gothic"/>
          <w:lang w:val="es-ES"/>
        </w:rPr>
        <w:t>.</w:t>
      </w:r>
    </w:p>
    <w:p w:rsidR="00174770" w:rsidRDefault="00F55E73" w:rsidP="00EC753F">
      <w:pPr>
        <w:rPr>
          <w:rFonts w:ascii="Century Gothic" w:hAnsi="Century Gothic"/>
          <w:lang w:val="es-ES"/>
        </w:rPr>
      </w:pPr>
      <w:r>
        <w:rPr>
          <w:rFonts w:ascii="Century Gothic" w:hAnsi="Century Gothic"/>
          <w:lang w:val="es-ES"/>
        </w:rPr>
        <w:t>Acomodación en nuestro hotel del</w:t>
      </w:r>
      <w:r w:rsidR="00EC753F">
        <w:rPr>
          <w:rFonts w:ascii="Century Gothic" w:hAnsi="Century Gothic"/>
          <w:lang w:val="es-ES"/>
        </w:rPr>
        <w:t xml:space="preserve"> centro-ciudad.</w:t>
      </w:r>
    </w:p>
    <w:p w:rsidR="00174770" w:rsidRDefault="007D572C" w:rsidP="0086117F">
      <w:pPr>
        <w:jc w:val="both"/>
        <w:rPr>
          <w:rFonts w:ascii="Century Gothic" w:hAnsi="Century Gothic"/>
          <w:lang w:val="es-ES"/>
        </w:rPr>
      </w:pPr>
      <w:r w:rsidRPr="007D572C">
        <w:rPr>
          <w:rFonts w:ascii="Century Gothic" w:hAnsi="Century Gothic"/>
          <w:b/>
          <w:lang w:val="es-ES"/>
        </w:rPr>
        <w:t xml:space="preserve">Cena </w:t>
      </w:r>
      <w:r>
        <w:rPr>
          <w:rFonts w:ascii="Century Gothic" w:hAnsi="Century Gothic"/>
          <w:lang w:val="es-ES"/>
        </w:rPr>
        <w:t>y a</w:t>
      </w:r>
      <w:r w:rsidR="00174770">
        <w:rPr>
          <w:rFonts w:ascii="Century Gothic" w:hAnsi="Century Gothic"/>
          <w:lang w:val="es-ES"/>
        </w:rPr>
        <w:t>lojamiento.</w:t>
      </w:r>
    </w:p>
    <w:p w:rsidR="00EC753F" w:rsidRDefault="00EC753F" w:rsidP="00EC753F">
      <w:pPr>
        <w:jc w:val="both"/>
        <w:rPr>
          <w:rFonts w:ascii="Century Gothic" w:hAnsi="Century Gothic"/>
          <w:lang w:val="es-ES"/>
        </w:rPr>
      </w:pPr>
    </w:p>
    <w:p w:rsidR="00EC753F" w:rsidRPr="00397E56" w:rsidRDefault="00EC753F" w:rsidP="00EC753F">
      <w:pPr>
        <w:pBdr>
          <w:top w:val="single" w:sz="4" w:space="1" w:color="auto"/>
          <w:left w:val="single" w:sz="4" w:space="4" w:color="auto"/>
          <w:bottom w:val="single" w:sz="4" w:space="1" w:color="auto"/>
          <w:right w:val="single" w:sz="4" w:space="4" w:color="auto"/>
        </w:pBdr>
        <w:shd w:val="clear" w:color="auto" w:fill="BFBFBF"/>
        <w:rPr>
          <w:rFonts w:ascii="Century Gothic" w:hAnsi="Century Gothic" w:cs="Cambria,Bold"/>
          <w:b/>
          <w:bCs/>
          <w:szCs w:val="20"/>
          <w:lang w:val="es-ES" w:eastAsia="es-ES"/>
        </w:rPr>
      </w:pPr>
      <w:r w:rsidRPr="00397E56">
        <w:rPr>
          <w:rFonts w:ascii="Century Gothic" w:hAnsi="Century Gothic" w:cs="Cambria,Bold"/>
          <w:b/>
          <w:bCs/>
          <w:szCs w:val="20"/>
          <w:lang w:val="es-ES" w:eastAsia="es-ES"/>
        </w:rPr>
        <w:t>Día</w:t>
      </w:r>
      <w:r>
        <w:rPr>
          <w:rFonts w:ascii="Century Gothic" w:hAnsi="Century Gothic" w:cs="Cambria,Bold"/>
          <w:b/>
          <w:bCs/>
          <w:szCs w:val="20"/>
          <w:lang w:val="es-ES" w:eastAsia="es-ES"/>
        </w:rPr>
        <w:t xml:space="preserve"> 2.</w:t>
      </w:r>
      <w:r w:rsidRPr="00397E56">
        <w:rPr>
          <w:rFonts w:ascii="Century Gothic" w:hAnsi="Century Gothic" w:cs="Cambria,Bold"/>
          <w:b/>
          <w:bCs/>
          <w:szCs w:val="20"/>
          <w:lang w:val="es-ES" w:eastAsia="es-ES"/>
        </w:rPr>
        <w:t xml:space="preserve"> </w:t>
      </w:r>
      <w:r w:rsidR="00F20C19">
        <w:rPr>
          <w:rFonts w:ascii="Century Gothic" w:hAnsi="Century Gothic" w:cs="Cambria,Bold"/>
          <w:b/>
          <w:bCs/>
          <w:szCs w:val="20"/>
          <w:lang w:val="es-ES" w:eastAsia="es-ES"/>
        </w:rPr>
        <w:t>Martes 25</w:t>
      </w:r>
      <w:r>
        <w:rPr>
          <w:rFonts w:ascii="Century Gothic" w:hAnsi="Century Gothic" w:cs="Cambria,Bold"/>
          <w:b/>
          <w:bCs/>
          <w:szCs w:val="20"/>
          <w:lang w:val="es-ES" w:eastAsia="es-ES"/>
        </w:rPr>
        <w:t xml:space="preserve"> de Septiembre: </w:t>
      </w:r>
      <w:r w:rsidRPr="00397E56">
        <w:rPr>
          <w:rFonts w:ascii="Century Gothic" w:hAnsi="Century Gothic" w:cs="Cambria,Bold"/>
          <w:b/>
          <w:bCs/>
          <w:szCs w:val="20"/>
          <w:lang w:val="es-ES" w:eastAsia="es-ES"/>
        </w:rPr>
        <w:t>QUEBEC</w:t>
      </w:r>
    </w:p>
    <w:p w:rsidR="00FA24FE" w:rsidRPr="00FA24FE" w:rsidRDefault="00E569A9" w:rsidP="00FA24FE">
      <w:pPr>
        <w:pStyle w:val="NormalWeb"/>
        <w:shd w:val="clear" w:color="auto" w:fill="FFFFFF"/>
        <w:spacing w:after="255"/>
        <w:rPr>
          <w:rFonts w:ascii="Century Gothic" w:hAnsi="Century Gothic"/>
          <w:lang w:val="es-ES"/>
        </w:rPr>
      </w:pPr>
      <w:r w:rsidRPr="00E569A9">
        <w:rPr>
          <w:rFonts w:ascii="Century Gothic" w:eastAsia="Times New Roman" w:hAnsi="Century Gothic"/>
          <w:noProof/>
          <w:lang w:val="es-ES" w:eastAsia="es-ES"/>
        </w:rPr>
        <w:drawing>
          <wp:anchor distT="0" distB="0" distL="114300" distR="114300" simplePos="0" relativeHeight="251845120" behindDoc="0" locked="0" layoutInCell="1" allowOverlap="1">
            <wp:simplePos x="0" y="0"/>
            <wp:positionH relativeFrom="column">
              <wp:posOffset>82550</wp:posOffset>
            </wp:positionH>
            <wp:positionV relativeFrom="paragraph">
              <wp:posOffset>254635</wp:posOffset>
            </wp:positionV>
            <wp:extent cx="2035175" cy="1351280"/>
            <wp:effectExtent l="76200" t="76200" r="136525" b="134620"/>
            <wp:wrapSquare wrapText="bothSides"/>
            <wp:docPr id="45058" name="Picture 2" descr="Resultado de imagen de qu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descr="Resultado de imagen de quebe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175"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4FE" w:rsidRPr="00FA24FE">
        <w:rPr>
          <w:rFonts w:ascii="Century Gothic" w:eastAsia="Times New Roman" w:hAnsi="Century Gothic"/>
          <w:lang w:val="es-ES"/>
        </w:rPr>
        <w:t xml:space="preserve">Empezamos con </w:t>
      </w:r>
      <w:r w:rsidR="00FA24FE" w:rsidRPr="00FA24FE">
        <w:rPr>
          <w:rFonts w:ascii="Century Gothic" w:eastAsia="Times New Roman" w:hAnsi="Century Gothic"/>
          <w:b/>
          <w:bCs/>
          <w:lang w:val="es-ES"/>
        </w:rPr>
        <w:t>Visita guiada de la ciudad</w:t>
      </w:r>
      <w:r w:rsidR="00FA24FE" w:rsidRPr="00FA24FE">
        <w:rPr>
          <w:rFonts w:ascii="Century Gothic" w:eastAsia="Times New Roman" w:hAnsi="Century Gothic"/>
          <w:lang w:val="es-ES"/>
        </w:rPr>
        <w:t xml:space="preserve"> </w:t>
      </w:r>
      <w:r w:rsidR="00FA24FE">
        <w:rPr>
          <w:rFonts w:ascii="Century Gothic" w:eastAsia="Times New Roman" w:hAnsi="Century Gothic"/>
          <w:b/>
          <w:bCs/>
          <w:lang w:val="es-ES"/>
        </w:rPr>
        <w:t>de Quebec</w:t>
      </w:r>
      <w:r w:rsidR="00FA24FE" w:rsidRPr="00FA24FE">
        <w:rPr>
          <w:rFonts w:ascii="Century Gothic" w:eastAsia="Times New Roman" w:hAnsi="Century Gothic"/>
          <w:lang w:val="es-ES"/>
        </w:rPr>
        <w:t xml:space="preserve">: castillo </w:t>
      </w:r>
      <w:proofErr w:type="spellStart"/>
      <w:r w:rsidR="00FA24FE" w:rsidRPr="00FA24FE">
        <w:rPr>
          <w:rFonts w:ascii="Century Gothic" w:eastAsia="Times New Roman" w:hAnsi="Century Gothic"/>
          <w:lang w:val="es-ES"/>
        </w:rPr>
        <w:t>Frontenac</w:t>
      </w:r>
      <w:proofErr w:type="spellEnd"/>
      <w:r w:rsidR="00FA24FE" w:rsidRPr="00FA24FE">
        <w:rPr>
          <w:rFonts w:ascii="Century Gothic" w:eastAsia="Times New Roman" w:hAnsi="Century Gothic"/>
          <w:lang w:val="es-ES"/>
        </w:rPr>
        <w:t xml:space="preserve">, el edificio del Parlamento, el parque de las </w:t>
      </w:r>
      <w:proofErr w:type="spellStart"/>
      <w:r w:rsidR="00FA24FE" w:rsidRPr="00FA24FE">
        <w:rPr>
          <w:rFonts w:ascii="Century Gothic" w:eastAsia="Times New Roman" w:hAnsi="Century Gothic"/>
          <w:lang w:val="es-ES"/>
        </w:rPr>
        <w:t>Plaines</w:t>
      </w:r>
      <w:proofErr w:type="spellEnd"/>
      <w:r w:rsidR="00FA24FE" w:rsidRPr="00FA24FE">
        <w:rPr>
          <w:rFonts w:ascii="Century Gothic" w:eastAsia="Times New Roman" w:hAnsi="Century Gothic"/>
          <w:lang w:val="es-ES"/>
        </w:rPr>
        <w:t xml:space="preserve"> </w:t>
      </w:r>
      <w:proofErr w:type="spellStart"/>
      <w:r w:rsidR="00FA24FE" w:rsidRPr="00FA24FE">
        <w:rPr>
          <w:rFonts w:ascii="Century Gothic" w:eastAsia="Times New Roman" w:hAnsi="Century Gothic"/>
          <w:lang w:val="es-ES"/>
        </w:rPr>
        <w:t>d’Abraham</w:t>
      </w:r>
      <w:proofErr w:type="spellEnd"/>
      <w:r w:rsidR="00FA24FE" w:rsidRPr="00FA24FE">
        <w:rPr>
          <w:rFonts w:ascii="Century Gothic" w:eastAsia="Times New Roman" w:hAnsi="Century Gothic"/>
          <w:lang w:val="es-ES"/>
        </w:rPr>
        <w:t xml:space="preserve"> (Llanuras de Abraham), la ciudadela de estructura Vauban, las murallas, el pintoresco barrio </w:t>
      </w:r>
      <w:proofErr w:type="spellStart"/>
      <w:r w:rsidR="00FA24FE" w:rsidRPr="00FA24FE">
        <w:rPr>
          <w:rFonts w:ascii="Century Gothic" w:eastAsia="Times New Roman" w:hAnsi="Century Gothic"/>
          <w:lang w:val="es-ES"/>
        </w:rPr>
        <w:t>Petit-Champlain</w:t>
      </w:r>
      <w:proofErr w:type="spellEnd"/>
      <w:r w:rsidR="00FA24FE" w:rsidRPr="00FA24FE">
        <w:rPr>
          <w:rFonts w:ascii="Century Gothic" w:eastAsia="Times New Roman" w:hAnsi="Century Gothic"/>
          <w:lang w:val="es-ES"/>
        </w:rPr>
        <w:t xml:space="preserve"> y la Place </w:t>
      </w:r>
      <w:proofErr w:type="spellStart"/>
      <w:r w:rsidR="00FA24FE" w:rsidRPr="00FA24FE">
        <w:rPr>
          <w:rFonts w:ascii="Century Gothic" w:eastAsia="Times New Roman" w:hAnsi="Century Gothic"/>
          <w:lang w:val="es-ES"/>
        </w:rPr>
        <w:t>Royale</w:t>
      </w:r>
      <w:proofErr w:type="spellEnd"/>
      <w:r w:rsidR="00FA24FE" w:rsidRPr="00FA24FE">
        <w:rPr>
          <w:rFonts w:ascii="Century Gothic" w:eastAsia="Times New Roman" w:hAnsi="Century Gothic"/>
          <w:lang w:val="es-ES"/>
        </w:rPr>
        <w:t xml:space="preserve"> (Plaza Real).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b/>
          <w:bCs/>
          <w:lang w:val="es-ES"/>
        </w:rPr>
        <w:t>Visita del Parque de la Catarata Montmorency</w:t>
      </w:r>
      <w:r w:rsidRPr="00FA24FE">
        <w:rPr>
          <w:rFonts w:ascii="Century Gothic" w:eastAsia="Times New Roman" w:hAnsi="Century Gothic"/>
          <w:lang w:val="es-ES"/>
        </w:rPr>
        <w:t xml:space="preserve">: se precipitan 83 metros en picado hasta verterse en un remanso del río San Lorenzo en forma de cuenco. Son casi 30 metros más altas que las cataratas del Niágara, aunque su anchura es menor.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b/>
          <w:bCs/>
          <w:lang w:val="es-ES"/>
        </w:rPr>
        <w:t xml:space="preserve">Visita al </w:t>
      </w:r>
      <w:proofErr w:type="spellStart"/>
      <w:r w:rsidRPr="00FA24FE">
        <w:rPr>
          <w:rFonts w:ascii="Century Gothic" w:eastAsia="Times New Roman" w:hAnsi="Century Gothic"/>
          <w:b/>
          <w:bCs/>
          <w:lang w:val="es-ES"/>
        </w:rPr>
        <w:t>Canyon</w:t>
      </w:r>
      <w:proofErr w:type="spellEnd"/>
      <w:r w:rsidRPr="00FA24FE">
        <w:rPr>
          <w:rFonts w:ascii="Century Gothic" w:eastAsia="Times New Roman" w:hAnsi="Century Gothic"/>
          <w:b/>
          <w:bCs/>
          <w:lang w:val="es-ES"/>
        </w:rPr>
        <w:t xml:space="preserve"> de </w:t>
      </w:r>
      <w:proofErr w:type="spellStart"/>
      <w:r w:rsidRPr="00FA24FE">
        <w:rPr>
          <w:rFonts w:ascii="Century Gothic" w:eastAsia="Times New Roman" w:hAnsi="Century Gothic"/>
          <w:b/>
          <w:bCs/>
          <w:lang w:val="es-ES"/>
        </w:rPr>
        <w:t>Sainte-Anne</w:t>
      </w:r>
      <w:proofErr w:type="spellEnd"/>
      <w:r w:rsidRPr="00FA24FE">
        <w:rPr>
          <w:rFonts w:ascii="Century Gothic" w:eastAsia="Times New Roman" w:hAnsi="Century Gothic"/>
          <w:b/>
          <w:bCs/>
          <w:lang w:val="es-ES"/>
        </w:rPr>
        <w:t xml:space="preserve">: </w:t>
      </w:r>
      <w:r w:rsidRPr="00FA24FE">
        <w:rPr>
          <w:rFonts w:ascii="Century Gothic" w:eastAsia="Times New Roman" w:hAnsi="Century Gothic"/>
          <w:lang w:val="es-ES"/>
        </w:rPr>
        <w:t xml:space="preserve">cruzaremos uno de los puentes colgantes más altos de </w:t>
      </w:r>
      <w:proofErr w:type="spellStart"/>
      <w:r w:rsidRPr="00FA24FE">
        <w:rPr>
          <w:rFonts w:ascii="Century Gothic" w:eastAsia="Times New Roman" w:hAnsi="Century Gothic"/>
          <w:lang w:val="es-ES"/>
        </w:rPr>
        <w:t>Québec</w:t>
      </w:r>
      <w:proofErr w:type="spellEnd"/>
      <w:r w:rsidRPr="00FA24FE">
        <w:rPr>
          <w:rFonts w:ascii="Century Gothic" w:eastAsia="Times New Roman" w:hAnsi="Century Gothic"/>
          <w:lang w:val="es-ES"/>
        </w:rPr>
        <w:t xml:space="preserve">, a 60 m (196 pies) sobre el cañón. Disfrutaremos con la caída de 74 m (243 pies) de la cascada </w:t>
      </w:r>
      <w:proofErr w:type="spellStart"/>
      <w:r w:rsidRPr="00FA24FE">
        <w:rPr>
          <w:rFonts w:ascii="Century Gothic" w:eastAsia="Times New Roman" w:hAnsi="Century Gothic"/>
          <w:lang w:val="es-ES"/>
        </w:rPr>
        <w:t>Sainte-Anne</w:t>
      </w:r>
      <w:proofErr w:type="spellEnd"/>
      <w:r w:rsidRPr="00FA24FE">
        <w:rPr>
          <w:rFonts w:ascii="Century Gothic" w:eastAsia="Times New Roman" w:hAnsi="Century Gothic"/>
          <w:lang w:val="es-ES"/>
        </w:rPr>
        <w:t xml:space="preserve"> mientras se sumerge en el río. </w:t>
      </w:r>
    </w:p>
    <w:p w:rsidR="00FA24FE" w:rsidRPr="00FA24FE" w:rsidRDefault="00FA24FE" w:rsidP="00FA24FE">
      <w:pPr>
        <w:pStyle w:val="NormalWeb"/>
        <w:shd w:val="clear" w:color="auto" w:fill="FFFFFF"/>
        <w:spacing w:after="255"/>
        <w:rPr>
          <w:rFonts w:ascii="Century Gothic" w:hAnsi="Century Gothic"/>
          <w:lang w:val="es-ES"/>
        </w:rPr>
      </w:pPr>
      <w:r w:rsidRPr="00FA24FE">
        <w:rPr>
          <w:rFonts w:ascii="Century Gothic" w:eastAsia="Times New Roman" w:hAnsi="Century Gothic"/>
          <w:lang w:val="es-ES"/>
        </w:rPr>
        <w:t xml:space="preserve">Regreso a Quebec y alojamiento en nuestro hotel </w:t>
      </w:r>
    </w:p>
    <w:p w:rsidR="00FA24FE" w:rsidRDefault="00FA24FE" w:rsidP="00FA24FE">
      <w:pPr>
        <w:pStyle w:val="NormalWeb"/>
        <w:shd w:val="clear" w:color="auto" w:fill="FFFFFF"/>
        <w:spacing w:after="255"/>
        <w:rPr>
          <w:rFonts w:ascii="Century Gothic" w:eastAsia="Times New Roman" w:hAnsi="Century Gothic"/>
          <w:b/>
          <w:bCs/>
          <w:lang w:val="es-ES"/>
        </w:rPr>
      </w:pPr>
      <w:r w:rsidRPr="00FA24FE">
        <w:rPr>
          <w:rFonts w:ascii="Century Gothic" w:eastAsia="Times New Roman" w:hAnsi="Century Gothic"/>
          <w:b/>
          <w:bCs/>
          <w:lang w:val="es-ES"/>
        </w:rPr>
        <w:t>Comidas incluidas durante el día: desayuno americano, almuerzo y cena.</w:t>
      </w:r>
    </w:p>
    <w:p w:rsidR="00FA24FE" w:rsidRDefault="00FA24FE" w:rsidP="00FA24FE">
      <w:pPr>
        <w:pStyle w:val="NormalWeb"/>
        <w:shd w:val="clear" w:color="auto" w:fill="FFFFFF"/>
        <w:spacing w:after="255"/>
        <w:rPr>
          <w:rFonts w:ascii="Century Gothic" w:eastAsia="Times New Roman" w:hAnsi="Century Gothic"/>
          <w:b/>
          <w:bCs/>
          <w:lang w:val="es-ES"/>
        </w:rPr>
      </w:pPr>
    </w:p>
    <w:p w:rsidR="00E569A9" w:rsidRDefault="00E569A9" w:rsidP="00FA24FE">
      <w:pPr>
        <w:pStyle w:val="NormalWeb"/>
        <w:shd w:val="clear" w:color="auto" w:fill="FFFFFF"/>
        <w:spacing w:after="255"/>
        <w:rPr>
          <w:rFonts w:ascii="Century Gothic" w:eastAsia="Times New Roman" w:hAnsi="Century Gothic"/>
          <w:b/>
          <w:bCs/>
          <w:lang w:val="es-ES"/>
        </w:rPr>
      </w:pPr>
    </w:p>
    <w:p w:rsidR="00FA24FE" w:rsidRDefault="00FA24FE" w:rsidP="00FA24FE">
      <w:pPr>
        <w:pStyle w:val="NormalWeb"/>
        <w:shd w:val="clear" w:color="auto" w:fill="FFFFFF"/>
        <w:spacing w:after="255"/>
        <w:rPr>
          <w:rFonts w:ascii="Century Gothic" w:eastAsia="Times New Roman" w:hAnsi="Century Gothic"/>
          <w:b/>
          <w:bCs/>
          <w:lang w:val="es-ES"/>
        </w:rPr>
      </w:pPr>
    </w:p>
    <w:p w:rsidR="00FA24FE" w:rsidRPr="00FA24FE" w:rsidRDefault="00FA24FE" w:rsidP="00FA24FE">
      <w:pPr>
        <w:pStyle w:val="NormalWeb"/>
        <w:shd w:val="clear" w:color="auto" w:fill="FFFFFF"/>
        <w:spacing w:after="255"/>
        <w:rPr>
          <w:rFonts w:ascii="Century Gothic" w:hAnsi="Century Gothic"/>
          <w:lang w:val="es-ES"/>
        </w:rPr>
      </w:pPr>
    </w:p>
    <w:p w:rsidR="00497DB5" w:rsidRPr="00397E56" w:rsidRDefault="00497DB5" w:rsidP="00497DB5">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397E56">
        <w:rPr>
          <w:rFonts w:ascii="Century Gothic" w:hAnsi="Century Gothic"/>
          <w:b/>
          <w:highlight w:val="lightGray"/>
          <w:shd w:val="clear" w:color="auto" w:fill="FFD320"/>
          <w:lang w:val="es-ES"/>
        </w:rPr>
        <w:t xml:space="preserve">Día </w:t>
      </w:r>
      <w:r w:rsidR="00EC753F">
        <w:rPr>
          <w:rFonts w:ascii="Century Gothic" w:hAnsi="Century Gothic"/>
          <w:b/>
          <w:highlight w:val="lightGray"/>
          <w:shd w:val="clear" w:color="auto" w:fill="FFD320"/>
          <w:lang w:val="es-ES"/>
        </w:rPr>
        <w:t>3</w:t>
      </w:r>
      <w:r w:rsidR="00BC488A">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Miércoles 26</w:t>
      </w:r>
      <w:r w:rsidR="00BC488A">
        <w:rPr>
          <w:rFonts w:ascii="Century Gothic" w:hAnsi="Century Gothic"/>
          <w:b/>
          <w:highlight w:val="lightGray"/>
          <w:shd w:val="clear" w:color="auto" w:fill="FFD320"/>
          <w:lang w:val="es-ES"/>
        </w:rPr>
        <w:t xml:space="preserve"> de Septiembre: </w:t>
      </w:r>
      <w:r>
        <w:rPr>
          <w:rFonts w:ascii="Century Gothic" w:hAnsi="Century Gothic"/>
          <w:b/>
          <w:highlight w:val="lightGray"/>
          <w:shd w:val="clear" w:color="auto" w:fill="FFD320"/>
          <w:lang w:val="es-ES"/>
        </w:rPr>
        <w:t>QUEBEC</w:t>
      </w:r>
      <w:r w:rsidR="007306D8">
        <w:rPr>
          <w:rFonts w:ascii="Century Gothic" w:hAnsi="Century Gothic"/>
          <w:b/>
          <w:highlight w:val="lightGray"/>
          <w:shd w:val="clear" w:color="auto" w:fill="FFD320"/>
          <w:lang w:val="es-ES"/>
        </w:rPr>
        <w:t xml:space="preserve"> – MONTREAL </w:t>
      </w:r>
      <w:r>
        <w:rPr>
          <w:rFonts w:ascii="Century Gothic" w:hAnsi="Century Gothic"/>
          <w:b/>
          <w:highlight w:val="lightGray"/>
          <w:shd w:val="clear" w:color="auto" w:fill="FFD320"/>
          <w:lang w:val="es-ES"/>
        </w:rPr>
        <w:t>(260km)</w:t>
      </w:r>
    </w:p>
    <w:p w:rsidR="00497DB5" w:rsidRDefault="00497DB5" w:rsidP="00497DB5">
      <w:pPr>
        <w:rPr>
          <w:rFonts w:ascii="Century Gothic" w:hAnsi="Century Gothic"/>
          <w:lang w:val="es-ES"/>
        </w:rPr>
      </w:pPr>
    </w:p>
    <w:p w:rsidR="00FA24FE" w:rsidRPr="00FA24FE" w:rsidRDefault="00FA24FE" w:rsidP="00FA24FE">
      <w:pPr>
        <w:rPr>
          <w:rFonts w:ascii="Century Gothic" w:hAnsi="Century Gothic"/>
          <w:lang w:val="es-ES"/>
        </w:rPr>
      </w:pPr>
      <w:r w:rsidRPr="00FA24FE">
        <w:rPr>
          <w:rFonts w:ascii="Century Gothic" w:hAnsi="Century Gothic"/>
          <w:lang w:val="es-ES"/>
        </w:rPr>
        <w:t>A la hora acordada saldremos hacia Montreal.</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Seguiremos una parte del </w:t>
      </w:r>
      <w:proofErr w:type="spellStart"/>
      <w:r w:rsidRPr="00FA24FE">
        <w:rPr>
          <w:rFonts w:ascii="Century Gothic" w:hAnsi="Century Gothic"/>
          <w:b/>
          <w:bCs/>
          <w:lang w:val="es-ES"/>
        </w:rPr>
        <w:t>Chemin</w:t>
      </w:r>
      <w:proofErr w:type="spellEnd"/>
      <w:r w:rsidRPr="00FA24FE">
        <w:rPr>
          <w:rFonts w:ascii="Century Gothic" w:hAnsi="Century Gothic"/>
          <w:b/>
          <w:bCs/>
          <w:lang w:val="es-ES"/>
        </w:rPr>
        <w:t xml:space="preserve"> du Roy</w:t>
      </w:r>
      <w:r w:rsidRPr="00FA24FE">
        <w:rPr>
          <w:rFonts w:ascii="Century Gothic" w:hAnsi="Century Gothic"/>
          <w:lang w:val="es-ES"/>
        </w:rPr>
        <w:t xml:space="preserve"> (camino del rey), la primera carretera que se construyó en América del Norte (en el S. XVIII). Hoy en día, el </w:t>
      </w:r>
      <w:proofErr w:type="spellStart"/>
      <w:r w:rsidRPr="00FA24FE">
        <w:rPr>
          <w:rFonts w:ascii="Century Gothic" w:hAnsi="Century Gothic"/>
          <w:lang w:val="es-ES"/>
        </w:rPr>
        <w:t>Chemin</w:t>
      </w:r>
      <w:proofErr w:type="spellEnd"/>
      <w:r w:rsidRPr="00FA24FE">
        <w:rPr>
          <w:rFonts w:ascii="Century Gothic" w:hAnsi="Century Gothic"/>
          <w:lang w:val="es-ES"/>
        </w:rPr>
        <w:t xml:space="preserve"> du Roy es una ruta panorámica en la que se encuentran algunos de los pueblos más bellos de la provincia. </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Pararemos a ver el </w:t>
      </w:r>
      <w:r w:rsidRPr="00FA24FE">
        <w:rPr>
          <w:rFonts w:ascii="Century Gothic" w:hAnsi="Century Gothic"/>
          <w:b/>
          <w:bCs/>
          <w:lang w:val="es-ES"/>
        </w:rPr>
        <w:t xml:space="preserve">pueblo de Cap </w:t>
      </w:r>
      <w:proofErr w:type="spellStart"/>
      <w:r w:rsidRPr="00FA24FE">
        <w:rPr>
          <w:rFonts w:ascii="Century Gothic" w:hAnsi="Century Gothic"/>
          <w:b/>
          <w:bCs/>
          <w:lang w:val="es-ES"/>
        </w:rPr>
        <w:t>Santé</w:t>
      </w:r>
      <w:proofErr w:type="spellEnd"/>
      <w:r w:rsidRPr="00FA24FE">
        <w:rPr>
          <w:rFonts w:ascii="Century Gothic" w:hAnsi="Century Gothic"/>
          <w:lang w:val="es-ES"/>
        </w:rPr>
        <w:t>.</w:t>
      </w:r>
    </w:p>
    <w:p w:rsidR="00FA24FE" w:rsidRPr="00FA24FE" w:rsidRDefault="00FA24FE" w:rsidP="00FA24FE">
      <w:pPr>
        <w:rPr>
          <w:rFonts w:ascii="Century Gothic" w:hAnsi="Century Gothic"/>
          <w:lang w:val="es-ES"/>
        </w:rPr>
      </w:pPr>
      <w:r w:rsidRPr="00FA24FE">
        <w:rPr>
          <w:rFonts w:ascii="Century Gothic" w:hAnsi="Century Gothic"/>
          <w:b/>
          <w:bCs/>
          <w:lang w:val="es-ES"/>
        </w:rPr>
        <w:t>Almuerzo en una cabaña típica canadiense. Degustación del famoso jarabe de arce.</w:t>
      </w:r>
    </w:p>
    <w:p w:rsidR="00FA24FE" w:rsidRPr="00FA24FE" w:rsidRDefault="00FA24FE" w:rsidP="00FA24FE">
      <w:pPr>
        <w:rPr>
          <w:rFonts w:ascii="Century Gothic" w:hAnsi="Century Gothic"/>
          <w:lang w:val="es-ES"/>
        </w:rPr>
      </w:pPr>
      <w:r w:rsidRPr="00FA24FE">
        <w:rPr>
          <w:rFonts w:ascii="Century Gothic" w:hAnsi="Century Gothic"/>
          <w:lang w:val="es-ES"/>
        </w:rPr>
        <w:t xml:space="preserve">Llegada a Montreal y subida hacia el </w:t>
      </w:r>
      <w:r w:rsidRPr="00FA24FE">
        <w:rPr>
          <w:rFonts w:ascii="Century Gothic" w:hAnsi="Century Gothic"/>
          <w:b/>
          <w:bCs/>
          <w:lang w:val="es-ES"/>
        </w:rPr>
        <w:t xml:space="preserve">mirador </w:t>
      </w:r>
      <w:proofErr w:type="spellStart"/>
      <w:r w:rsidRPr="00FA24FE">
        <w:rPr>
          <w:rFonts w:ascii="Century Gothic" w:hAnsi="Century Gothic"/>
          <w:b/>
          <w:bCs/>
          <w:lang w:val="es-ES"/>
        </w:rPr>
        <w:t>Kondiaronk</w:t>
      </w:r>
      <w:proofErr w:type="spellEnd"/>
      <w:r w:rsidRPr="00FA24FE">
        <w:rPr>
          <w:rFonts w:ascii="Century Gothic" w:hAnsi="Century Gothic"/>
          <w:lang w:val="es-ES"/>
        </w:rPr>
        <w:t xml:space="preserve"> para disfrutar de una de las mejores vistas de la ciudad.</w:t>
      </w:r>
    </w:p>
    <w:p w:rsidR="00FA24FE" w:rsidRPr="00FA24FE" w:rsidRDefault="00FA24FE" w:rsidP="00FA24FE">
      <w:pPr>
        <w:rPr>
          <w:rFonts w:ascii="Century Gothic" w:hAnsi="Century Gothic"/>
          <w:lang w:val="es-ES"/>
        </w:rPr>
      </w:pPr>
      <w:r w:rsidRPr="00FA24FE">
        <w:rPr>
          <w:rFonts w:ascii="Century Gothic" w:hAnsi="Century Gothic"/>
          <w:lang w:val="es-ES"/>
        </w:rPr>
        <w:t>Acomodación en nuestro hotel del centro-ciudad</w:t>
      </w:r>
    </w:p>
    <w:p w:rsidR="00FA24FE" w:rsidRPr="00FA24FE" w:rsidRDefault="00FA24FE" w:rsidP="00FA24FE">
      <w:pPr>
        <w:rPr>
          <w:rFonts w:ascii="Century Gothic" w:hAnsi="Century Gothic"/>
          <w:lang w:val="es-ES"/>
        </w:rPr>
      </w:pPr>
      <w:r w:rsidRPr="00FA24FE">
        <w:rPr>
          <w:rFonts w:ascii="Century Gothic" w:hAnsi="Century Gothic"/>
          <w:b/>
          <w:bCs/>
          <w:lang w:val="es-ES"/>
        </w:rPr>
        <w:t>Comidas incluidas: desayuno americano, almuerzo y cena.</w:t>
      </w:r>
    </w:p>
    <w:p w:rsidR="007306D8" w:rsidRDefault="007306D8" w:rsidP="007306D8">
      <w:pPr>
        <w:rPr>
          <w:rFonts w:ascii="Century Gothic" w:hAnsi="Century Gothic"/>
          <w:lang w:val="es-ES"/>
        </w:rPr>
      </w:pPr>
    </w:p>
    <w:p w:rsidR="007306D8" w:rsidRPr="00B555B0" w:rsidRDefault="007306D8" w:rsidP="007306D8">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 xml:space="preserve">Día 4. </w:t>
      </w:r>
      <w:r w:rsidR="00F20C19">
        <w:rPr>
          <w:rFonts w:ascii="Century Gothic" w:hAnsi="Century Gothic"/>
          <w:b/>
          <w:highlight w:val="lightGray"/>
          <w:shd w:val="clear" w:color="auto" w:fill="FFD320"/>
          <w:lang w:val="es-ES"/>
        </w:rPr>
        <w:t>Jueves 27</w:t>
      </w:r>
      <w:r>
        <w:rPr>
          <w:rFonts w:ascii="Century Gothic" w:hAnsi="Century Gothic"/>
          <w:b/>
          <w:highlight w:val="lightGray"/>
          <w:shd w:val="clear" w:color="auto" w:fill="FFD320"/>
          <w:lang w:val="es-ES"/>
        </w:rPr>
        <w:t xml:space="preserve"> de Septiembre: MONTREAL</w:t>
      </w:r>
    </w:p>
    <w:p w:rsidR="00916620" w:rsidRDefault="00916620" w:rsidP="00FA24FE">
      <w:pPr>
        <w:pStyle w:val="NormalWeb"/>
        <w:shd w:val="clear" w:color="auto" w:fill="FFFFFF"/>
        <w:spacing w:after="255"/>
        <w:rPr>
          <w:rFonts w:ascii="Century Gothic" w:hAnsi="Century Gothic"/>
          <w:noProof/>
          <w:lang w:val="es-ES" w:eastAsia="es-ES"/>
        </w:rPr>
      </w:pPr>
      <w:r w:rsidRPr="00916620">
        <w:rPr>
          <w:rFonts w:ascii="Century Gothic" w:eastAsia="Times New Roman" w:hAnsi="Century Gothic"/>
          <w:b/>
          <w:bCs/>
          <w:noProof/>
          <w:lang w:val="es-ES" w:eastAsia="es-ES"/>
        </w:rPr>
        <w:drawing>
          <wp:anchor distT="0" distB="0" distL="114300" distR="114300" simplePos="0" relativeHeight="251846144" behindDoc="0" locked="0" layoutInCell="1" allowOverlap="1">
            <wp:simplePos x="0" y="0"/>
            <wp:positionH relativeFrom="column">
              <wp:posOffset>4018280</wp:posOffset>
            </wp:positionH>
            <wp:positionV relativeFrom="paragraph">
              <wp:posOffset>174625</wp:posOffset>
            </wp:positionV>
            <wp:extent cx="2045970" cy="1414780"/>
            <wp:effectExtent l="76200" t="76200" r="125730" b="128270"/>
            <wp:wrapSquare wrapText="bothSides"/>
            <wp:docPr id="14339" name="Picture 11" descr="Resultado de imagen de montreal barrio 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1" descr="Resultado de imagen de montreal barrio viej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970" cy="141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00FA24FE" w:rsidRPr="00FA24FE">
        <w:rPr>
          <w:rFonts w:ascii="Century Gothic" w:eastAsia="Times New Roman" w:hAnsi="Century Gothic"/>
          <w:b/>
          <w:bCs/>
          <w:noProof/>
          <w:lang w:val="es-ES" w:eastAsia="es-ES"/>
        </w:rPr>
        <w:t xml:space="preserve">Visita de Montreal acompañados por un guía local </w:t>
      </w:r>
      <w:r w:rsidR="00FA24FE" w:rsidRPr="00FA24FE">
        <w:rPr>
          <w:rFonts w:ascii="Century Gothic" w:eastAsia="Times New Roman" w:hAnsi="Century Gothic"/>
          <w:noProof/>
          <w:lang w:val="es-ES" w:eastAsia="es-ES"/>
        </w:rPr>
        <w:t xml:space="preserve">certificado: veremos el barrio viejo, el centro-ciudad, el parque del Mont-Royal, verdadero símbolo de la ciudad y el parque Olímpico. Subida </w:t>
      </w:r>
      <w:r w:rsidR="00FA24FE" w:rsidRPr="00FA24FE">
        <w:rPr>
          <w:rFonts w:ascii="Century Gothic" w:eastAsia="Times New Roman" w:hAnsi="Century Gothic"/>
          <w:b/>
          <w:bCs/>
          <w:noProof/>
          <w:lang w:val="es-ES" w:eastAsia="es-ES"/>
        </w:rPr>
        <w:t>al observatorio</w:t>
      </w:r>
      <w:r w:rsidR="00FA24FE" w:rsidRPr="00FA24FE">
        <w:rPr>
          <w:rFonts w:ascii="Century Gothic" w:eastAsia="Times New Roman" w:hAnsi="Century Gothic"/>
          <w:noProof/>
          <w:lang w:val="es-ES" w:eastAsia="es-ES"/>
        </w:rPr>
        <w:t xml:space="preserve"> de la </w:t>
      </w:r>
      <w:r w:rsidR="00FA24FE" w:rsidRPr="00FA24FE">
        <w:rPr>
          <w:rFonts w:ascii="Century Gothic" w:eastAsia="Times New Roman" w:hAnsi="Century Gothic"/>
          <w:b/>
          <w:bCs/>
          <w:noProof/>
          <w:lang w:val="es-ES" w:eastAsia="es-ES"/>
        </w:rPr>
        <w:t>Place Ville-Marie</w:t>
      </w:r>
      <w:r w:rsidR="00FA24FE" w:rsidRPr="00FA24FE">
        <w:rPr>
          <w:rFonts w:ascii="Century Gothic" w:eastAsia="Times New Roman" w:hAnsi="Century Gothic"/>
          <w:noProof/>
          <w:lang w:val="es-ES" w:eastAsia="es-ES"/>
        </w:rPr>
        <w:t xml:space="preserve"> disfrutaremos de unas vistas increíbles de Montreal. Una experiencia única de más de 185 metros de altura y 360º. </w:t>
      </w:r>
    </w:p>
    <w:p w:rsidR="00ED4907" w:rsidRPr="00FA24FE" w:rsidRDefault="00FA24FE" w:rsidP="00FA24FE">
      <w:pPr>
        <w:pStyle w:val="NormalWeb"/>
        <w:shd w:val="clear" w:color="auto" w:fill="FFFFFF"/>
        <w:spacing w:after="255"/>
        <w:rPr>
          <w:rFonts w:ascii="Century Gothic" w:hAnsi="Century Gothic"/>
          <w:noProof/>
          <w:lang w:val="es-ES" w:eastAsia="es-ES"/>
        </w:rPr>
      </w:pPr>
      <w:r w:rsidRPr="00FA24FE">
        <w:rPr>
          <w:rFonts w:ascii="Century Gothic" w:eastAsia="Times New Roman" w:hAnsi="Century Gothic"/>
          <w:b/>
          <w:bCs/>
          <w:noProof/>
          <w:lang w:val="es-ES" w:eastAsia="es-ES"/>
        </w:rPr>
        <w:t>Comidas incluidas: desayuno americano, almuerzo ‘’Smoked Meat’’ y cena.</w:t>
      </w:r>
      <w:r w:rsidRPr="00FA24FE">
        <w:rPr>
          <w:rFonts w:ascii="Century Gothic" w:eastAsia="Times New Roman" w:hAnsi="Century Gothic"/>
          <w:noProof/>
          <w:lang w:val="es-ES" w:eastAsia="es-ES"/>
        </w:rPr>
        <w:t xml:space="preserve"> </w:t>
      </w:r>
    </w:p>
    <w:p w:rsidR="00E40B21" w:rsidRPr="00B555B0" w:rsidRDefault="00E40B21" w:rsidP="00F62A74">
      <w:pPr>
        <w:pBdr>
          <w:top w:val="single" w:sz="4" w:space="1" w:color="auto"/>
          <w:left w:val="single" w:sz="4" w:space="4" w:color="auto"/>
          <w:bottom w:val="single" w:sz="4" w:space="1" w:color="auto"/>
          <w:right w:val="single" w:sz="4" w:space="7" w:color="auto"/>
        </w:pBdr>
        <w:shd w:val="clear" w:color="auto" w:fill="BFBFBF"/>
        <w:ind w:right="-144"/>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5</w:t>
      </w:r>
      <w:r w:rsidR="007306D8">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Viernes 28</w:t>
      </w:r>
      <w:r w:rsidR="00BC488A">
        <w:rPr>
          <w:rFonts w:ascii="Century Gothic" w:hAnsi="Century Gothic"/>
          <w:b/>
          <w:highlight w:val="lightGray"/>
          <w:shd w:val="clear" w:color="auto" w:fill="FFD320"/>
          <w:lang w:val="es-ES"/>
        </w:rPr>
        <w:t xml:space="preserve"> de Septiembre: </w:t>
      </w:r>
      <w:r w:rsidR="007306D8">
        <w:rPr>
          <w:rFonts w:ascii="Century Gothic" w:hAnsi="Century Gothic"/>
          <w:b/>
          <w:highlight w:val="lightGray"/>
          <w:shd w:val="clear" w:color="auto" w:fill="FFD320"/>
          <w:lang w:val="es-ES"/>
        </w:rPr>
        <w:t>MONTREAL – PARQUE OMEGA – OTTAWA</w:t>
      </w:r>
      <w:r w:rsidR="00F62A74">
        <w:rPr>
          <w:rFonts w:ascii="Century Gothic" w:hAnsi="Century Gothic"/>
          <w:b/>
          <w:highlight w:val="lightGray"/>
          <w:shd w:val="clear" w:color="auto" w:fill="FFD320"/>
          <w:lang w:val="es-ES"/>
        </w:rPr>
        <w:t xml:space="preserve"> </w:t>
      </w:r>
      <w:r>
        <w:rPr>
          <w:rFonts w:ascii="Century Gothic" w:hAnsi="Century Gothic"/>
          <w:b/>
          <w:highlight w:val="lightGray"/>
          <w:shd w:val="clear" w:color="auto" w:fill="FFD320"/>
          <w:lang w:val="es-ES"/>
        </w:rPr>
        <w:t>(</w:t>
      </w:r>
      <w:r w:rsidR="007306D8">
        <w:rPr>
          <w:rFonts w:ascii="Century Gothic" w:hAnsi="Century Gothic"/>
          <w:b/>
          <w:highlight w:val="lightGray"/>
          <w:shd w:val="clear" w:color="auto" w:fill="FFD320"/>
          <w:lang w:val="es-ES"/>
        </w:rPr>
        <w:t>211</w:t>
      </w:r>
      <w:r>
        <w:rPr>
          <w:rFonts w:ascii="Century Gothic" w:hAnsi="Century Gothic"/>
          <w:b/>
          <w:highlight w:val="lightGray"/>
          <w:shd w:val="clear" w:color="auto" w:fill="FFD320"/>
          <w:lang w:val="es-ES"/>
        </w:rPr>
        <w:t>km)</w:t>
      </w:r>
    </w:p>
    <w:p w:rsidR="00FA24FE" w:rsidRDefault="00FA24FE" w:rsidP="00FA24FE">
      <w:pPr>
        <w:autoSpaceDE w:val="0"/>
        <w:jc w:val="both"/>
        <w:rPr>
          <w:rFonts w:ascii="Century Gothic" w:eastAsia="Arial Unicode MS" w:hAnsi="Century Gothic" w:cs="Arial Unicode MS"/>
          <w:noProof/>
          <w:lang w:eastAsia="es-ES"/>
        </w:rPr>
      </w:pPr>
    </w:p>
    <w:p w:rsidR="00FA24FE" w:rsidRPr="00916620" w:rsidRDefault="00FA24FE" w:rsidP="00FA24FE">
      <w:pPr>
        <w:autoSpaceDE w:val="0"/>
        <w:jc w:val="both"/>
        <w:rPr>
          <w:rFonts w:ascii="Century Gothic" w:eastAsia="Arial Unicode MS" w:hAnsi="Century Gothic" w:cs="Arial Unicode MS"/>
          <w:noProof/>
          <w:lang w:eastAsia="es-ES"/>
        </w:rPr>
      </w:pPr>
      <w:r w:rsidRPr="00FA24FE">
        <w:rPr>
          <w:rFonts w:ascii="Century Gothic" w:eastAsia="Arial Unicode MS" w:hAnsi="Century Gothic" w:cs="Arial Unicode MS"/>
          <w:noProof/>
          <w:lang w:eastAsia="es-ES"/>
        </w:rPr>
        <w:t xml:space="preserve">Salida por la mañana a primera hora  hacia el pueblo de Montebello, </w:t>
      </w:r>
      <w:r w:rsidRPr="00FA24FE">
        <w:rPr>
          <w:rFonts w:ascii="Century Gothic" w:eastAsia="Arial Unicode MS" w:hAnsi="Century Gothic" w:cs="Arial Unicode MS"/>
          <w:b/>
          <w:bCs/>
          <w:noProof/>
          <w:lang w:eastAsia="es-ES"/>
        </w:rPr>
        <w:t>Visita del Parque Omega</w:t>
      </w:r>
      <w:r w:rsidRPr="00FA24FE">
        <w:rPr>
          <w:rFonts w:ascii="Century Gothic" w:eastAsia="Arial Unicode MS" w:hAnsi="Century Gothic" w:cs="Arial Unicode MS"/>
          <w:noProof/>
          <w:lang w:eastAsia="es-ES"/>
        </w:rPr>
        <w:t xml:space="preserve">, donde llegaremos a la hora de comer. El Parque Ómega cuenta con algunas de las principales especies de animales que se pueden encontrar en Canadá. La experiencia resulta muy interesante, atractiva y divertida, pues podremos recorrer todo el parque libremente con </w:t>
      </w:r>
      <w:r w:rsidRPr="00FA24FE">
        <w:rPr>
          <w:rFonts w:ascii="Century Gothic" w:eastAsia="Arial Unicode MS" w:hAnsi="Century Gothic" w:cs="Arial Unicode MS"/>
          <w:noProof/>
          <w:lang w:val="es-ES" w:eastAsia="es-ES"/>
        </w:rPr>
        <w:t>n</w:t>
      </w:r>
      <w:r w:rsidRPr="00FA24FE">
        <w:rPr>
          <w:rFonts w:ascii="Century Gothic" w:eastAsia="Arial Unicode MS" w:hAnsi="Century Gothic" w:cs="Arial Unicode MS"/>
          <w:noProof/>
          <w:lang w:eastAsia="es-ES"/>
        </w:rPr>
        <w:t xml:space="preserve">uestro autocar y ver cómo los animales se pasean a nuestro lado. Alces y wapitis, el ciervo americano, </w:t>
      </w:r>
      <w:r w:rsidRPr="00FA24FE">
        <w:rPr>
          <w:rFonts w:ascii="Century Gothic" w:eastAsia="Arial Unicode MS" w:hAnsi="Century Gothic" w:cs="Arial Unicode MS"/>
          <w:noProof/>
          <w:lang w:val="es-ES" w:eastAsia="es-ES"/>
        </w:rPr>
        <w:t>l</w:t>
      </w:r>
      <w:r w:rsidRPr="00FA24FE">
        <w:rPr>
          <w:rFonts w:ascii="Century Gothic" w:eastAsia="Arial Unicode MS" w:hAnsi="Century Gothic" w:cs="Arial Unicode MS"/>
          <w:noProof/>
          <w:lang w:eastAsia="es-ES"/>
        </w:rPr>
        <w:t>os jabalíes</w:t>
      </w:r>
      <w:r w:rsidRPr="00FA24FE">
        <w:rPr>
          <w:rFonts w:ascii="Century Gothic" w:eastAsia="Arial Unicode MS" w:hAnsi="Century Gothic" w:cs="Arial Unicode MS"/>
          <w:noProof/>
          <w:lang w:val="es-ES" w:eastAsia="es-ES"/>
        </w:rPr>
        <w:t>, p</w:t>
      </w:r>
      <w:r w:rsidRPr="00FA24FE">
        <w:rPr>
          <w:rFonts w:ascii="Century Gothic" w:eastAsia="Arial Unicode MS" w:hAnsi="Century Gothic" w:cs="Arial Unicode MS"/>
          <w:noProof/>
          <w:lang w:eastAsia="es-ES"/>
        </w:rPr>
        <w:t>atos, ardillas</w:t>
      </w:r>
      <w:r w:rsidRPr="00FA24FE">
        <w:rPr>
          <w:rFonts w:ascii="Century Gothic" w:eastAsia="Arial Unicode MS" w:hAnsi="Century Gothic" w:cs="Arial Unicode MS"/>
          <w:noProof/>
          <w:lang w:val="es-ES" w:eastAsia="es-ES"/>
        </w:rPr>
        <w:t xml:space="preserve">, </w:t>
      </w:r>
      <w:r w:rsidRPr="00FA24FE">
        <w:rPr>
          <w:rFonts w:ascii="Century Gothic" w:eastAsia="Arial Unicode MS" w:hAnsi="Century Gothic" w:cs="Arial Unicode MS"/>
          <w:noProof/>
          <w:lang w:eastAsia="es-ES"/>
        </w:rPr>
        <w:t xml:space="preserve">los bisontes, los osos negros, una de las grandes sensaciones del parque. </w:t>
      </w: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noProof/>
          <w:lang w:val="es-ES" w:eastAsia="es-ES"/>
        </w:rPr>
        <w:t xml:space="preserve">Continuación de viaje hacia </w:t>
      </w:r>
      <w:r w:rsidRPr="00FA24FE">
        <w:rPr>
          <w:rFonts w:ascii="Century Gothic" w:eastAsia="Arial Unicode MS" w:hAnsi="Century Gothic" w:cs="Arial Unicode MS"/>
          <w:b/>
          <w:bCs/>
          <w:noProof/>
          <w:lang w:val="es-ES" w:eastAsia="es-ES"/>
        </w:rPr>
        <w:t>Ottawa</w:t>
      </w:r>
      <w:r w:rsidRPr="00FA24FE">
        <w:rPr>
          <w:rFonts w:ascii="Century Gothic" w:eastAsia="Arial Unicode MS" w:hAnsi="Century Gothic" w:cs="Arial Unicode MS"/>
          <w:noProof/>
          <w:lang w:val="es-ES" w:eastAsia="es-ES"/>
        </w:rPr>
        <w:t xml:space="preserve">. A nuestra llegada </w:t>
      </w:r>
      <w:r w:rsidRPr="00FA24FE">
        <w:rPr>
          <w:rFonts w:ascii="Century Gothic" w:eastAsia="Arial Unicode MS" w:hAnsi="Century Gothic" w:cs="Arial Unicode MS"/>
          <w:b/>
          <w:bCs/>
          <w:noProof/>
          <w:lang w:val="es-ES" w:eastAsia="es-ES"/>
        </w:rPr>
        <w:t xml:space="preserve">visitaremos: </w:t>
      </w:r>
      <w:r w:rsidRPr="00FA24FE">
        <w:rPr>
          <w:rFonts w:ascii="Century Gothic" w:eastAsia="Arial Unicode MS" w:hAnsi="Century Gothic" w:cs="Arial Unicode MS"/>
          <w:noProof/>
          <w:lang w:val="es-ES" w:eastAsia="es-ES"/>
        </w:rPr>
        <w:t>la calle Wellington y sus edificios oficiales, el Parlamento canadiense de estilo neogótico, Sussex Drive lugar de residencia del Primer Ministro y del Gobernador General, los grandes museos, el Canal Rideau, para terminar en el barrio más animado y popular de Ottawa entorno al mercado By.</w:t>
      </w: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noProof/>
          <w:lang w:val="es-ES" w:eastAsia="es-ES"/>
        </w:rPr>
        <w:t xml:space="preserve">Alojamiento en hotel de centro ciudad. </w:t>
      </w:r>
    </w:p>
    <w:p w:rsidR="00FA24FE" w:rsidRDefault="00FA24FE" w:rsidP="00FA24FE">
      <w:pPr>
        <w:autoSpaceDE w:val="0"/>
        <w:jc w:val="both"/>
        <w:rPr>
          <w:rFonts w:ascii="Century Gothic" w:eastAsia="Arial Unicode MS" w:hAnsi="Century Gothic" w:cs="Arial Unicode MS"/>
          <w:b/>
          <w:bCs/>
          <w:noProof/>
          <w:lang w:val="es-ES" w:eastAsia="es-ES"/>
        </w:rPr>
      </w:pPr>
    </w:p>
    <w:p w:rsidR="00FA24FE" w:rsidRPr="00FA24FE" w:rsidRDefault="00FA24FE" w:rsidP="00FA24FE">
      <w:pPr>
        <w:autoSpaceDE w:val="0"/>
        <w:jc w:val="both"/>
        <w:rPr>
          <w:rFonts w:ascii="Century Gothic" w:eastAsia="Arial Unicode MS" w:hAnsi="Century Gothic" w:cs="Arial Unicode MS"/>
          <w:noProof/>
          <w:lang w:val="es-ES" w:eastAsia="es-ES"/>
        </w:rPr>
      </w:pPr>
      <w:r w:rsidRPr="00FA24FE">
        <w:rPr>
          <w:rFonts w:ascii="Century Gothic" w:eastAsia="Arial Unicode MS" w:hAnsi="Century Gothic" w:cs="Arial Unicode MS"/>
          <w:b/>
          <w:bCs/>
          <w:noProof/>
          <w:lang w:val="es-ES" w:eastAsia="es-ES"/>
        </w:rPr>
        <w:t>Comidas incluidas: desayuno americano, almuerzo y cena</w:t>
      </w:r>
    </w:p>
    <w:p w:rsidR="0074142D" w:rsidRDefault="0074142D" w:rsidP="00E40B21">
      <w:pPr>
        <w:autoSpaceDE w:val="0"/>
        <w:jc w:val="both"/>
        <w:rPr>
          <w:rFonts w:ascii="Century Gothic" w:hAnsi="Century Gothic" w:cs="Century Gothic"/>
          <w:szCs w:val="20"/>
          <w:lang w:val="es-ES"/>
        </w:rPr>
      </w:pPr>
    </w:p>
    <w:p w:rsidR="00E40B21" w:rsidRPr="00B555B0" w:rsidRDefault="00E40B21"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6</w:t>
      </w:r>
      <w:r w:rsidR="00BC488A">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Sábado 29</w:t>
      </w:r>
      <w:r w:rsidR="00BC488A">
        <w:rPr>
          <w:rFonts w:ascii="Century Gothic" w:hAnsi="Century Gothic"/>
          <w:b/>
          <w:highlight w:val="lightGray"/>
          <w:shd w:val="clear" w:color="auto" w:fill="FFD320"/>
          <w:lang w:val="es-ES"/>
        </w:rPr>
        <w:t xml:space="preserve"> de Septiembre:</w:t>
      </w:r>
      <w:r w:rsidRPr="00B555B0">
        <w:rPr>
          <w:rFonts w:ascii="Century Gothic" w:hAnsi="Century Gothic"/>
          <w:b/>
          <w:highlight w:val="lightGray"/>
          <w:shd w:val="clear" w:color="auto" w:fill="FFD320"/>
          <w:lang w:val="es-ES"/>
        </w:rPr>
        <w:t xml:space="preserve"> </w:t>
      </w:r>
      <w:r>
        <w:rPr>
          <w:rFonts w:ascii="Century Gothic" w:hAnsi="Century Gothic"/>
          <w:b/>
          <w:highlight w:val="lightGray"/>
          <w:shd w:val="clear" w:color="auto" w:fill="FFD320"/>
          <w:lang w:val="es-ES"/>
        </w:rPr>
        <w:t>OTTAWA</w:t>
      </w:r>
    </w:p>
    <w:p w:rsidR="00FA24FE" w:rsidRPr="00FA24FE" w:rsidRDefault="00916620" w:rsidP="00916620">
      <w:pPr>
        <w:pStyle w:val="itemtexto"/>
        <w:shd w:val="clear" w:color="auto" w:fill="FFFFFF"/>
        <w:jc w:val="both"/>
        <w:rPr>
          <w:rFonts w:ascii="Century Gothic" w:hAnsi="Century Gothic"/>
        </w:rPr>
      </w:pPr>
      <w:r w:rsidRPr="00916620">
        <w:rPr>
          <w:rFonts w:ascii="Century Gothic" w:hAnsi="Century Gothic"/>
          <w:noProof/>
        </w:rPr>
        <w:drawing>
          <wp:anchor distT="0" distB="0" distL="114300" distR="114300" simplePos="0" relativeHeight="251847168" behindDoc="0" locked="0" layoutInCell="1" allowOverlap="1">
            <wp:simplePos x="0" y="0"/>
            <wp:positionH relativeFrom="column">
              <wp:posOffset>82550</wp:posOffset>
            </wp:positionH>
            <wp:positionV relativeFrom="paragraph">
              <wp:posOffset>259080</wp:posOffset>
            </wp:positionV>
            <wp:extent cx="2418715" cy="1430655"/>
            <wp:effectExtent l="76200" t="76200" r="133985" b="131445"/>
            <wp:wrapSquare wrapText="bothSides"/>
            <wp:docPr id="63490" name="Picture 2" descr="Resultado de imagen de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Resultado de imagen de ottaw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715" cy="143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FA24FE" w:rsidRPr="00FA24FE">
        <w:rPr>
          <w:rFonts w:ascii="Century Gothic" w:hAnsi="Century Gothic"/>
        </w:rPr>
        <w:t xml:space="preserve">Por la mañana, iremos al </w:t>
      </w:r>
      <w:r w:rsidR="00FA24FE" w:rsidRPr="00FA24FE">
        <w:rPr>
          <w:rFonts w:ascii="Century Gothic" w:hAnsi="Century Gothic"/>
          <w:b/>
          <w:bCs/>
        </w:rPr>
        <w:t>Museo de Historia Canadiense</w:t>
      </w:r>
      <w:r w:rsidR="00FA24FE" w:rsidRPr="00FA24FE">
        <w:rPr>
          <w:rFonts w:ascii="Century Gothic" w:hAnsi="Century Gothic"/>
          <w:bCs/>
        </w:rPr>
        <w:t xml:space="preserve">: </w:t>
      </w:r>
      <w:r w:rsidR="00FA24FE" w:rsidRPr="00FA24FE">
        <w:rPr>
          <w:rFonts w:ascii="Century Gothic" w:hAnsi="Century Gothic"/>
        </w:rPr>
        <w:t>una de las joyas arquitectónicas y culturales de Ottawa. Con su magnífica galería principal, el Grand Hall, y su impresionante colección de tesoros culturales canadienses, el museo permite conocer de forma excepcional la historia de la humanidad.</w:t>
      </w:r>
    </w:p>
    <w:p w:rsidR="00FA24FE" w:rsidRPr="00FA24FE" w:rsidRDefault="00FA24FE" w:rsidP="00FA24FE">
      <w:pPr>
        <w:pStyle w:val="itemtexto"/>
        <w:shd w:val="clear" w:color="auto" w:fill="FFFFFF"/>
        <w:spacing w:after="75"/>
        <w:jc w:val="both"/>
        <w:rPr>
          <w:rFonts w:ascii="Century Gothic" w:hAnsi="Century Gothic"/>
        </w:rPr>
      </w:pPr>
      <w:r w:rsidRPr="00FA24FE">
        <w:rPr>
          <w:rFonts w:ascii="Century Gothic" w:hAnsi="Century Gothic"/>
        </w:rPr>
        <w:t xml:space="preserve">Por la tarde realizaremos </w:t>
      </w:r>
      <w:r w:rsidRPr="00FA24FE">
        <w:rPr>
          <w:rFonts w:ascii="Century Gothic" w:hAnsi="Century Gothic"/>
          <w:bCs/>
        </w:rPr>
        <w:t xml:space="preserve">la visita del </w:t>
      </w:r>
      <w:r w:rsidRPr="00FA24FE">
        <w:rPr>
          <w:rFonts w:ascii="Century Gothic" w:hAnsi="Century Gothic"/>
          <w:b/>
          <w:bCs/>
        </w:rPr>
        <w:t>Parlamento de Canadá</w:t>
      </w:r>
      <w:r w:rsidRPr="00FA24FE">
        <w:rPr>
          <w:rFonts w:ascii="Century Gothic" w:hAnsi="Century Gothic"/>
        </w:rPr>
        <w:t>, El recinto parlamentario mide 112.360 m2. Los principales edificios que lo componen son: El </w:t>
      </w:r>
      <w:r w:rsidRPr="00FA24FE">
        <w:rPr>
          <w:rFonts w:ascii="Century Gothic" w:hAnsi="Century Gothic"/>
          <w:i/>
          <w:iCs/>
        </w:rPr>
        <w:t>Bloque Central</w:t>
      </w:r>
      <w:r w:rsidRPr="00FA24FE">
        <w:rPr>
          <w:rFonts w:ascii="Century Gothic" w:hAnsi="Century Gothic"/>
        </w:rPr>
        <w:t>, que contiene la </w:t>
      </w:r>
      <w:r w:rsidRPr="00FA24FE">
        <w:rPr>
          <w:rFonts w:ascii="Century Gothic" w:hAnsi="Century Gothic"/>
          <w:i/>
          <w:iCs/>
        </w:rPr>
        <w:t>Casa de los Comunes</w:t>
      </w:r>
      <w:r w:rsidRPr="00FA24FE">
        <w:rPr>
          <w:rFonts w:ascii="Century Gothic" w:hAnsi="Century Gothic"/>
        </w:rPr>
        <w:t> y el </w:t>
      </w:r>
      <w:r w:rsidRPr="00FA24FE">
        <w:rPr>
          <w:rFonts w:ascii="Century Gothic" w:hAnsi="Century Gothic"/>
          <w:i/>
          <w:iCs/>
        </w:rPr>
        <w:t>Senado</w:t>
      </w:r>
      <w:r w:rsidRPr="00FA24FE">
        <w:rPr>
          <w:rFonts w:ascii="Century Gothic" w:hAnsi="Century Gothic"/>
        </w:rPr>
        <w:t>, así como la espectacular </w:t>
      </w:r>
      <w:r w:rsidRPr="00FA24FE">
        <w:rPr>
          <w:rFonts w:ascii="Century Gothic" w:hAnsi="Century Gothic"/>
          <w:i/>
          <w:iCs/>
        </w:rPr>
        <w:t>Torre de la Paz</w:t>
      </w:r>
      <w:r w:rsidRPr="00FA24FE">
        <w:rPr>
          <w:rFonts w:ascii="Century Gothic" w:hAnsi="Century Gothic"/>
        </w:rPr>
        <w:t> (</w:t>
      </w:r>
      <w:proofErr w:type="spellStart"/>
      <w:r w:rsidRPr="00FA24FE">
        <w:rPr>
          <w:rFonts w:ascii="Century Gothic" w:hAnsi="Century Gothic"/>
        </w:rPr>
        <w:t>Peace</w:t>
      </w:r>
      <w:proofErr w:type="spellEnd"/>
      <w:r w:rsidRPr="00FA24FE">
        <w:rPr>
          <w:rFonts w:ascii="Century Gothic" w:hAnsi="Century Gothic"/>
        </w:rPr>
        <w:t xml:space="preserve"> Tower) y la </w:t>
      </w:r>
      <w:r w:rsidRPr="00FA24FE">
        <w:rPr>
          <w:rFonts w:ascii="Century Gothic" w:hAnsi="Century Gothic"/>
          <w:i/>
          <w:iCs/>
        </w:rPr>
        <w:t>Librería del Parlamento</w:t>
      </w:r>
      <w:r w:rsidRPr="00FA24FE">
        <w:rPr>
          <w:rFonts w:ascii="Century Gothic" w:hAnsi="Century Gothic"/>
        </w:rPr>
        <w:t xml:space="preserve">. </w:t>
      </w:r>
    </w:p>
    <w:p w:rsidR="0074142D" w:rsidRDefault="00FA24FE" w:rsidP="00FA24FE">
      <w:pPr>
        <w:pStyle w:val="itemtexto"/>
        <w:shd w:val="clear" w:color="auto" w:fill="FFFFFF"/>
        <w:spacing w:after="75"/>
        <w:jc w:val="both"/>
        <w:rPr>
          <w:rFonts w:ascii="Century Gothic" w:hAnsi="Century Gothic"/>
          <w:b/>
        </w:rPr>
      </w:pPr>
      <w:r w:rsidRPr="00FA24FE">
        <w:rPr>
          <w:rFonts w:ascii="Century Gothic" w:hAnsi="Century Gothic"/>
          <w:b/>
          <w:bCs/>
        </w:rPr>
        <w:t>Comidas incluidas: desayuno americano, almuerzo y cena</w:t>
      </w:r>
    </w:p>
    <w:p w:rsidR="00E40B21" w:rsidRPr="00B555B0" w:rsidRDefault="00E40B21"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sidRPr="00B555B0">
        <w:rPr>
          <w:rFonts w:ascii="Century Gothic" w:hAnsi="Century Gothic"/>
          <w:b/>
          <w:highlight w:val="lightGray"/>
          <w:shd w:val="clear" w:color="auto" w:fill="FFD320"/>
          <w:lang w:val="es-ES"/>
        </w:rPr>
        <w:t xml:space="preserve">Día </w:t>
      </w:r>
      <w:r>
        <w:rPr>
          <w:rFonts w:ascii="Century Gothic" w:hAnsi="Century Gothic"/>
          <w:b/>
          <w:highlight w:val="lightGray"/>
          <w:shd w:val="clear" w:color="auto" w:fill="FFD320"/>
          <w:lang w:val="es-ES"/>
        </w:rPr>
        <w:t>7</w:t>
      </w:r>
      <w:r w:rsidR="00BC488A">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Domingo 30</w:t>
      </w:r>
      <w:r w:rsidR="00BC488A">
        <w:rPr>
          <w:rFonts w:ascii="Century Gothic" w:hAnsi="Century Gothic"/>
          <w:b/>
          <w:highlight w:val="lightGray"/>
          <w:shd w:val="clear" w:color="auto" w:fill="FFD320"/>
          <w:lang w:val="es-ES"/>
        </w:rPr>
        <w:t xml:space="preserve"> de Septiembre: </w:t>
      </w:r>
      <w:r>
        <w:rPr>
          <w:rFonts w:ascii="Century Gothic" w:hAnsi="Century Gothic"/>
          <w:b/>
          <w:highlight w:val="lightGray"/>
          <w:shd w:val="clear" w:color="auto" w:fill="FFD320"/>
          <w:lang w:val="es-ES"/>
        </w:rPr>
        <w:t>OTTAWA – MIL ISLAS – TORONTO (460km)</w:t>
      </w:r>
    </w:p>
    <w:p w:rsidR="00CA3040" w:rsidRPr="00CA3040" w:rsidRDefault="00916620" w:rsidP="00CA3040">
      <w:pPr>
        <w:pStyle w:val="itemtexto"/>
        <w:shd w:val="clear" w:color="auto" w:fill="FFFFFF"/>
        <w:jc w:val="both"/>
        <w:rPr>
          <w:rFonts w:ascii="Century Gothic" w:hAnsi="Century Gothic"/>
          <w:noProof/>
        </w:rPr>
      </w:pPr>
      <w:r w:rsidRPr="00916620">
        <w:rPr>
          <w:rFonts w:ascii="Century Gothic" w:hAnsi="Century Gothic"/>
          <w:noProof/>
        </w:rPr>
        <w:drawing>
          <wp:anchor distT="0" distB="0" distL="114300" distR="114300" simplePos="0" relativeHeight="251848192" behindDoc="0" locked="0" layoutInCell="1" allowOverlap="1" wp14:anchorId="0CC7870F" wp14:editId="5D94F9F4">
            <wp:simplePos x="0" y="0"/>
            <wp:positionH relativeFrom="column">
              <wp:posOffset>3914775</wp:posOffset>
            </wp:positionH>
            <wp:positionV relativeFrom="paragraph">
              <wp:posOffset>193675</wp:posOffset>
            </wp:positionV>
            <wp:extent cx="2210435" cy="1473200"/>
            <wp:effectExtent l="76200" t="76200" r="132715" b="127000"/>
            <wp:wrapSquare wrapText="bothSides"/>
            <wp:docPr id="15368" name="Picture 8" descr="Resultado de imagen 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8" descr="Resultado de imagen de toron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435" cy="1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CA3040" w:rsidRPr="00CA3040">
        <w:rPr>
          <w:rFonts w:ascii="Century Gothic" w:hAnsi="Century Gothic"/>
          <w:noProof/>
        </w:rPr>
        <w:t>Salida a primera hora hacia la región de las Mille-Îles (Mil Islas) donde haremos un </w:t>
      </w:r>
      <w:r w:rsidR="00CA3040" w:rsidRPr="00CA3040">
        <w:rPr>
          <w:rFonts w:ascii="Century Gothic" w:hAnsi="Century Gothic"/>
          <w:b/>
          <w:bCs/>
          <w:noProof/>
        </w:rPr>
        <w:t>Crucero por el Río San Lorenzo</w:t>
      </w:r>
      <w:r w:rsidR="00CA3040" w:rsidRPr="00CA3040">
        <w:rPr>
          <w:rFonts w:ascii="Century Gothic" w:hAnsi="Century Gothic"/>
          <w:noProof/>
        </w:rPr>
        <w:t xml:space="preserve"> ya que es la mejor forma de disfrutar sus vistas. </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noProof/>
        </w:rPr>
        <w:t xml:space="preserve">Por la tarde llegada a </w:t>
      </w:r>
      <w:r w:rsidRPr="00CA3040">
        <w:rPr>
          <w:rFonts w:ascii="Century Gothic" w:hAnsi="Century Gothic"/>
          <w:b/>
          <w:bCs/>
          <w:noProof/>
        </w:rPr>
        <w:t>Toronto y visita</w:t>
      </w:r>
      <w:r w:rsidRPr="00CA3040">
        <w:rPr>
          <w:rFonts w:ascii="Century Gothic" w:hAnsi="Century Gothic"/>
          <w:noProof/>
        </w:rPr>
        <w:t xml:space="preserve"> </w:t>
      </w:r>
      <w:r w:rsidRPr="00CA3040">
        <w:rPr>
          <w:rFonts w:ascii="Century Gothic" w:hAnsi="Century Gothic"/>
          <w:b/>
          <w:bCs/>
          <w:noProof/>
        </w:rPr>
        <w:t>panorámica de la ciudad</w:t>
      </w:r>
      <w:r w:rsidRPr="00CA3040">
        <w:rPr>
          <w:rFonts w:ascii="Century Gothic" w:hAnsi="Century Gothic"/>
          <w:noProof/>
        </w:rPr>
        <w:t xml:space="preserve">: veremos los rascacielos del distrito financiero, el estadio Skydome, donde juegan varios equipos de la ciudad, el barrio chino, el Harbourfront (puerto) y la </w:t>
      </w:r>
      <w:r w:rsidRPr="00CA3040">
        <w:rPr>
          <w:rFonts w:ascii="Century Gothic" w:hAnsi="Century Gothic"/>
          <w:b/>
          <w:bCs/>
          <w:noProof/>
        </w:rPr>
        <w:t>torre CN de 553 metros de altitud. (Ascensión incluida).</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noProof/>
        </w:rPr>
        <w:t>Alojamiento en hotel Centro-ciudad.</w:t>
      </w:r>
    </w:p>
    <w:p w:rsidR="00CA3040" w:rsidRPr="00CA3040" w:rsidRDefault="00CA3040" w:rsidP="00CA3040">
      <w:pPr>
        <w:pStyle w:val="itemtexto"/>
        <w:shd w:val="clear" w:color="auto" w:fill="FFFFFF"/>
        <w:jc w:val="both"/>
        <w:rPr>
          <w:rFonts w:ascii="Century Gothic" w:hAnsi="Century Gothic"/>
          <w:noProof/>
        </w:rPr>
      </w:pPr>
      <w:r w:rsidRPr="00CA3040">
        <w:rPr>
          <w:rFonts w:ascii="Century Gothic" w:hAnsi="Century Gothic"/>
          <w:b/>
          <w:bCs/>
          <w:noProof/>
          <w:lang w:val="hu-HU"/>
        </w:rPr>
        <w:t>Comidas incluidas: desayuno americano, almuerzo y cena</w:t>
      </w:r>
      <w:r w:rsidRPr="00CA3040">
        <w:rPr>
          <w:rFonts w:ascii="Century Gothic" w:hAnsi="Century Gothic"/>
          <w:b/>
          <w:bCs/>
          <w:noProof/>
        </w:rPr>
        <w:t>.</w:t>
      </w:r>
    </w:p>
    <w:p w:rsidR="00055960" w:rsidRPr="00E40B21" w:rsidRDefault="00BC488A" w:rsidP="00E40B21">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 xml:space="preserve">Día 8. </w:t>
      </w:r>
      <w:r w:rsidR="00F20C19">
        <w:rPr>
          <w:rFonts w:ascii="Century Gothic" w:hAnsi="Century Gothic"/>
          <w:b/>
          <w:highlight w:val="lightGray"/>
          <w:shd w:val="clear" w:color="auto" w:fill="FFD320"/>
          <w:lang w:val="es-ES"/>
        </w:rPr>
        <w:t>Lunes 01 de Octubre</w:t>
      </w:r>
      <w:r w:rsidR="00055960">
        <w:rPr>
          <w:rFonts w:ascii="Century Gothic" w:hAnsi="Century Gothic"/>
          <w:b/>
          <w:highlight w:val="lightGray"/>
          <w:shd w:val="clear" w:color="auto" w:fill="FFD320"/>
          <w:lang w:val="es-ES"/>
        </w:rPr>
        <w:t xml:space="preserve"> TORONTO – NIAGARA – TORONTO (260km)</w:t>
      </w:r>
    </w:p>
    <w:p w:rsidR="00E569A9" w:rsidRPr="00E569A9" w:rsidRDefault="00916620" w:rsidP="00E569A9">
      <w:pPr>
        <w:pStyle w:val="itemtexto"/>
        <w:shd w:val="clear" w:color="auto" w:fill="FFFFFF"/>
        <w:spacing w:after="75"/>
        <w:jc w:val="both"/>
        <w:rPr>
          <w:rFonts w:ascii="Century Gothic" w:hAnsi="Century Gothic"/>
          <w:noProof/>
        </w:rPr>
      </w:pPr>
      <w:r w:rsidRPr="00916620">
        <w:rPr>
          <w:rFonts w:ascii="Century Gothic" w:hAnsi="Century Gothic"/>
          <w:noProof/>
        </w:rPr>
        <w:drawing>
          <wp:anchor distT="0" distB="0" distL="114300" distR="114300" simplePos="0" relativeHeight="251849216" behindDoc="0" locked="0" layoutInCell="1" allowOverlap="1" wp14:anchorId="60F78708" wp14:editId="1304398A">
            <wp:simplePos x="0" y="0"/>
            <wp:positionH relativeFrom="column">
              <wp:posOffset>-26670</wp:posOffset>
            </wp:positionH>
            <wp:positionV relativeFrom="paragraph">
              <wp:posOffset>163195</wp:posOffset>
            </wp:positionV>
            <wp:extent cx="1969135" cy="1747520"/>
            <wp:effectExtent l="76200" t="76200" r="126365" b="138430"/>
            <wp:wrapSquare wrapText="bothSides"/>
            <wp:docPr id="23558" name="Picture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13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569A9" w:rsidRPr="00E569A9">
        <w:rPr>
          <w:rFonts w:ascii="Century Gothic" w:hAnsi="Century Gothic"/>
          <w:noProof/>
        </w:rPr>
        <w:t xml:space="preserve">Salida a primera hora de la mañana hacia </w:t>
      </w:r>
      <w:r w:rsidR="00E569A9" w:rsidRPr="00E569A9">
        <w:rPr>
          <w:rFonts w:ascii="Century Gothic" w:hAnsi="Century Gothic"/>
          <w:b/>
          <w:bCs/>
          <w:noProof/>
        </w:rPr>
        <w:t>Niágara</w:t>
      </w:r>
      <w:r w:rsidR="00E569A9" w:rsidRPr="00E569A9">
        <w:rPr>
          <w:rFonts w:ascii="Century Gothic" w:hAnsi="Century Gothic"/>
          <w:noProof/>
        </w:rPr>
        <w:t xml:space="preserve">, donde nos esperan las majestuosas y famosas cataratas que deslumbran con su impresionante caudal de agua.  . </w:t>
      </w:r>
      <w:r w:rsidR="00E569A9" w:rsidRPr="00E569A9">
        <w:rPr>
          <w:rFonts w:ascii="Century Gothic" w:hAnsi="Century Gothic"/>
          <w:b/>
          <w:bCs/>
          <w:noProof/>
        </w:rPr>
        <w:t>Paseo en el tradicional barco «Hornblower»</w:t>
      </w:r>
      <w:r w:rsidR="00E569A9" w:rsidRPr="00E569A9">
        <w:rPr>
          <w:rFonts w:ascii="Century Gothic" w:hAnsi="Century Gothic"/>
          <w:noProof/>
        </w:rPr>
        <w:t xml:space="preserve"> que les conducirá hasta el corazón de la Catarata de la Herradura. </w:t>
      </w:r>
    </w:p>
    <w:p w:rsidR="00E569A9" w:rsidRPr="00E569A9" w:rsidRDefault="00E569A9" w:rsidP="00E569A9">
      <w:pPr>
        <w:pStyle w:val="itemtexto"/>
        <w:shd w:val="clear" w:color="auto" w:fill="FFFFFF"/>
        <w:spacing w:after="75"/>
        <w:jc w:val="both"/>
        <w:rPr>
          <w:rFonts w:ascii="Century Gothic" w:hAnsi="Century Gothic"/>
          <w:noProof/>
        </w:rPr>
      </w:pPr>
      <w:r w:rsidRPr="00E569A9">
        <w:rPr>
          <w:rFonts w:ascii="Century Gothic" w:hAnsi="Century Gothic"/>
          <w:b/>
          <w:bCs/>
          <w:noProof/>
        </w:rPr>
        <w:t>Comidas incluidas: desayuno americano, almuerzo en un restaurante panorámico y cena.</w:t>
      </w:r>
    </w:p>
    <w:p w:rsidR="00E569A9" w:rsidRPr="00AD2059" w:rsidRDefault="00E569A9" w:rsidP="00AD2059">
      <w:pPr>
        <w:pStyle w:val="itemtexto"/>
        <w:shd w:val="clear" w:color="auto" w:fill="FFFFFF"/>
        <w:spacing w:before="0" w:beforeAutospacing="0" w:after="75" w:afterAutospacing="0"/>
        <w:jc w:val="both"/>
        <w:rPr>
          <w:rFonts w:ascii="Century Gothic" w:hAnsi="Century Gothic"/>
          <w:b/>
        </w:rPr>
      </w:pPr>
    </w:p>
    <w:p w:rsidR="00055960" w:rsidRPr="00E40B21" w:rsidRDefault="00055960" w:rsidP="00055960">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Día 9.</w:t>
      </w:r>
      <w:r w:rsidR="00EC1D36">
        <w:rPr>
          <w:rFonts w:ascii="Century Gothic" w:hAnsi="Century Gothic"/>
          <w:b/>
          <w:highlight w:val="lightGray"/>
          <w:shd w:val="clear" w:color="auto" w:fill="FFD320"/>
          <w:lang w:val="es-ES"/>
        </w:rPr>
        <w:t xml:space="preserve"> </w:t>
      </w:r>
      <w:r w:rsidR="00F20C19">
        <w:rPr>
          <w:rFonts w:ascii="Century Gothic" w:hAnsi="Century Gothic"/>
          <w:b/>
          <w:highlight w:val="lightGray"/>
          <w:shd w:val="clear" w:color="auto" w:fill="FFD320"/>
          <w:lang w:val="es-ES"/>
        </w:rPr>
        <w:t>Martes 02 de Octubre</w:t>
      </w:r>
      <w:r w:rsidR="00EC1D36">
        <w:rPr>
          <w:rFonts w:ascii="Century Gothic" w:hAnsi="Century Gothic"/>
          <w:b/>
          <w:highlight w:val="lightGray"/>
          <w:shd w:val="clear" w:color="auto" w:fill="FFD320"/>
          <w:lang w:val="es-ES"/>
        </w:rPr>
        <w:t xml:space="preserve"> </w:t>
      </w:r>
      <w:r>
        <w:rPr>
          <w:rFonts w:ascii="Century Gothic" w:hAnsi="Century Gothic"/>
          <w:b/>
          <w:highlight w:val="lightGray"/>
          <w:shd w:val="clear" w:color="auto" w:fill="FFD320"/>
          <w:lang w:val="es-ES"/>
        </w:rPr>
        <w:t xml:space="preserve">- TORONTO </w:t>
      </w:r>
    </w:p>
    <w:p w:rsidR="00E569A9" w:rsidRPr="00E569A9" w:rsidRDefault="00916620" w:rsidP="00740F77">
      <w:pPr>
        <w:pStyle w:val="itemtexto"/>
        <w:shd w:val="clear" w:color="auto" w:fill="FFFFFF"/>
        <w:jc w:val="both"/>
        <w:rPr>
          <w:rFonts w:ascii="Century Gothic" w:hAnsi="Century Gothic"/>
        </w:rPr>
      </w:pPr>
      <w:r w:rsidRPr="00916620">
        <w:rPr>
          <w:rFonts w:ascii="Century Gothic" w:hAnsi="Century Gothic"/>
          <w:noProof/>
        </w:rPr>
        <w:drawing>
          <wp:anchor distT="0" distB="0" distL="114300" distR="114300" simplePos="0" relativeHeight="251850240" behindDoc="0" locked="0" layoutInCell="1" allowOverlap="1">
            <wp:simplePos x="0" y="0"/>
            <wp:positionH relativeFrom="column">
              <wp:posOffset>82550</wp:posOffset>
            </wp:positionH>
            <wp:positionV relativeFrom="paragraph">
              <wp:posOffset>259080</wp:posOffset>
            </wp:positionV>
            <wp:extent cx="2446020" cy="1613535"/>
            <wp:effectExtent l="76200" t="76200" r="125730" b="139065"/>
            <wp:wrapSquare wrapText="bothSides"/>
            <wp:docPr id="65538" name="Picture 2" descr="Resultado de imagen de ciudad subterranea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descr="Resultado de imagen de ciudad subterranea toron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6020" cy="1613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569A9" w:rsidRPr="00E569A9">
        <w:rPr>
          <w:rFonts w:ascii="Century Gothic" w:hAnsi="Century Gothic"/>
        </w:rPr>
        <w:t>Hoy seguiremos visitando la magnífica ciudad de Toronto con nuestro guía y visi</w:t>
      </w:r>
      <w:r w:rsidR="00E569A9">
        <w:rPr>
          <w:rFonts w:ascii="Century Gothic" w:hAnsi="Century Gothic"/>
        </w:rPr>
        <w:t xml:space="preserve">taremos la ciudad subterránea: </w:t>
      </w:r>
      <w:r w:rsidR="00E569A9" w:rsidRPr="00E569A9">
        <w:rPr>
          <w:rFonts w:ascii="Century Gothic" w:hAnsi="Century Gothic"/>
        </w:rPr>
        <w:t>en la actualidad esta ciudad subterránea se extiende por una red de galerías que en conjunto alcanza los 30 kilómetros, recorriendo todo el centro urbano y permitiendo a los ciudadanos desplazarse cómodamente entre estaciones, estadios deportivos, museos, oficinas y comercios a resguardo de las inclemencias del tiempo.</w:t>
      </w:r>
      <w:r w:rsidR="00740F77">
        <w:rPr>
          <w:rFonts w:ascii="Century Gothic" w:hAnsi="Century Gothic"/>
        </w:rPr>
        <w:t xml:space="preserve"> </w:t>
      </w:r>
      <w:r w:rsidR="00E569A9" w:rsidRPr="00E569A9">
        <w:rPr>
          <w:rFonts w:ascii="Century Gothic" w:hAnsi="Century Gothic"/>
          <w:b/>
          <w:bCs/>
        </w:rPr>
        <w:t>Está considerado el centro comercial subterráneo más grande del mundo.</w:t>
      </w:r>
    </w:p>
    <w:p w:rsidR="00E569A9" w:rsidRPr="00E569A9" w:rsidRDefault="00E569A9" w:rsidP="00E569A9">
      <w:pPr>
        <w:pStyle w:val="itemtexto"/>
        <w:shd w:val="clear" w:color="auto" w:fill="FFFFFF"/>
        <w:spacing w:after="75"/>
        <w:jc w:val="both"/>
        <w:rPr>
          <w:rFonts w:ascii="Century Gothic" w:hAnsi="Century Gothic"/>
        </w:rPr>
      </w:pPr>
      <w:r>
        <w:rPr>
          <w:rFonts w:ascii="Century Gothic" w:hAnsi="Century Gothic"/>
          <w:b/>
          <w:bCs/>
        </w:rPr>
        <w:t>Comidas incluidas</w:t>
      </w:r>
      <w:r w:rsidRPr="00E569A9">
        <w:rPr>
          <w:rFonts w:ascii="Century Gothic" w:hAnsi="Century Gothic"/>
          <w:b/>
          <w:bCs/>
        </w:rPr>
        <w:t>: desayuno americano, almuerzo.</w:t>
      </w:r>
    </w:p>
    <w:p w:rsidR="00E569A9" w:rsidRPr="00E569A9" w:rsidRDefault="00E569A9" w:rsidP="00E569A9">
      <w:pPr>
        <w:pStyle w:val="itemtexto"/>
        <w:shd w:val="clear" w:color="auto" w:fill="FFFFFF"/>
        <w:spacing w:after="75"/>
        <w:jc w:val="both"/>
        <w:rPr>
          <w:rFonts w:ascii="Century Gothic" w:hAnsi="Century Gothic"/>
        </w:rPr>
      </w:pPr>
      <w:r w:rsidRPr="00E569A9">
        <w:rPr>
          <w:rFonts w:ascii="Century Gothic" w:hAnsi="Century Gothic"/>
        </w:rPr>
        <w:t>Tiempo libre y a la hora acordada traslado hacia el aeropuerto para emprender el viaje de vuelta…noche a bordo del avión…</w:t>
      </w:r>
    </w:p>
    <w:p w:rsidR="00E569A9" w:rsidRPr="00174770" w:rsidRDefault="00E569A9" w:rsidP="00E569A9">
      <w:pPr>
        <w:shd w:val="clear" w:color="auto" w:fill="E5B8B7" w:themeFill="accent2" w:themeFillTint="66"/>
        <w:jc w:val="both"/>
        <w:rPr>
          <w:rFonts w:ascii="Century Gothic" w:hAnsi="Century Gothic"/>
          <w:b/>
          <w:color w:val="FFFF00"/>
          <w:lang w:val="es-ES"/>
        </w:rPr>
      </w:pPr>
      <w:r w:rsidRPr="00174770">
        <w:rPr>
          <w:rFonts w:ascii="Century Gothic" w:hAnsi="Century Gothic"/>
          <w:b/>
          <w:color w:val="FFFF00"/>
          <w:lang w:val="es-ES"/>
        </w:rPr>
        <w:t xml:space="preserve">DATOS AEREOS VUELOS DE </w:t>
      </w:r>
      <w:r>
        <w:rPr>
          <w:rFonts w:ascii="Century Gothic" w:hAnsi="Century Gothic"/>
          <w:b/>
          <w:color w:val="FFFF00"/>
          <w:lang w:val="es-ES"/>
        </w:rPr>
        <w:t>VUELTA</w:t>
      </w:r>
      <w:r w:rsidRPr="00174770">
        <w:rPr>
          <w:rFonts w:ascii="Century Gothic" w:hAnsi="Century Gothic"/>
          <w:b/>
          <w:color w:val="FFFF00"/>
          <w:lang w:val="es-ES"/>
        </w:rPr>
        <w:t xml:space="preserve"> CON LUFTHANSA</w:t>
      </w:r>
    </w:p>
    <w:p w:rsidR="00E569A9" w:rsidRDefault="00E569A9" w:rsidP="00E569A9">
      <w:pPr>
        <w:jc w:val="both"/>
        <w:rPr>
          <w:rFonts w:ascii="Century Gothic" w:hAnsi="Century Gothic"/>
          <w:lang w:val="es-ES"/>
        </w:rPr>
      </w:pPr>
    </w:p>
    <w:p w:rsidR="008B321B" w:rsidRPr="008B321B" w:rsidRDefault="008B321B" w:rsidP="008B321B">
      <w:pPr>
        <w:jc w:val="both"/>
        <w:rPr>
          <w:rFonts w:ascii="Century Gothic" w:hAnsi="Century Gothic"/>
          <w:b/>
          <w:lang w:val="en-US"/>
        </w:rPr>
      </w:pPr>
      <w:r w:rsidRPr="008B321B">
        <w:rPr>
          <w:rFonts w:ascii="Century Gothic" w:hAnsi="Century Gothic"/>
          <w:b/>
          <w:lang w:val="en-US"/>
        </w:rPr>
        <w:t xml:space="preserve">AC876 Toronto – Frankfurt 21:40 – 11:10+1                   </w:t>
      </w:r>
    </w:p>
    <w:p w:rsidR="00740F77" w:rsidRPr="008B321B" w:rsidRDefault="008B321B" w:rsidP="008B321B">
      <w:pPr>
        <w:jc w:val="both"/>
        <w:rPr>
          <w:rFonts w:ascii="Century Gothic" w:hAnsi="Century Gothic"/>
          <w:b/>
          <w:lang w:val="en-US"/>
        </w:rPr>
      </w:pPr>
      <w:r w:rsidRPr="008B321B">
        <w:rPr>
          <w:rFonts w:ascii="Century Gothic" w:hAnsi="Century Gothic"/>
          <w:b/>
          <w:lang w:val="en-US"/>
        </w:rPr>
        <w:t>LH1464 Frankfurt – Valencia 16:15 – 18:30</w:t>
      </w:r>
    </w:p>
    <w:p w:rsidR="008B321B" w:rsidRPr="008B321B" w:rsidRDefault="008B321B" w:rsidP="008B321B">
      <w:pPr>
        <w:jc w:val="both"/>
        <w:rPr>
          <w:rFonts w:ascii="Century Gothic" w:hAnsi="Century Gothic"/>
          <w:b/>
          <w:lang w:val="en-US"/>
        </w:rPr>
      </w:pPr>
    </w:p>
    <w:p w:rsidR="00EC1D36" w:rsidRPr="00E40B21" w:rsidRDefault="00EC1D36" w:rsidP="00EC1D36">
      <w:pPr>
        <w:pBdr>
          <w:top w:val="single" w:sz="4" w:space="1" w:color="auto"/>
          <w:left w:val="single" w:sz="4" w:space="4" w:color="auto"/>
          <w:bottom w:val="single" w:sz="4" w:space="1" w:color="auto"/>
          <w:right w:val="single" w:sz="4" w:space="4" w:color="auto"/>
        </w:pBdr>
        <w:shd w:val="clear" w:color="auto" w:fill="BFBFBF"/>
        <w:rPr>
          <w:rFonts w:ascii="Century Gothic" w:hAnsi="Century Gothic"/>
          <w:b/>
          <w:highlight w:val="lightGray"/>
          <w:shd w:val="clear" w:color="auto" w:fill="FFD320"/>
          <w:lang w:val="es-ES"/>
        </w:rPr>
      </w:pPr>
      <w:r>
        <w:rPr>
          <w:rFonts w:ascii="Century Gothic" w:hAnsi="Century Gothic"/>
          <w:b/>
          <w:highlight w:val="lightGray"/>
          <w:shd w:val="clear" w:color="auto" w:fill="FFD320"/>
          <w:lang w:val="es-ES"/>
        </w:rPr>
        <w:t xml:space="preserve">Día 10. </w:t>
      </w:r>
      <w:r w:rsidR="00CE04A3">
        <w:rPr>
          <w:rFonts w:ascii="Century Gothic" w:hAnsi="Century Gothic"/>
          <w:b/>
          <w:highlight w:val="lightGray"/>
          <w:shd w:val="clear" w:color="auto" w:fill="FFD320"/>
          <w:lang w:val="es-ES"/>
        </w:rPr>
        <w:t>Miércoles</w:t>
      </w:r>
      <w:r w:rsidR="00F20C19">
        <w:rPr>
          <w:rFonts w:ascii="Century Gothic" w:hAnsi="Century Gothic"/>
          <w:b/>
          <w:highlight w:val="lightGray"/>
          <w:shd w:val="clear" w:color="auto" w:fill="FFD320"/>
          <w:lang w:val="es-ES"/>
        </w:rPr>
        <w:t xml:space="preserve"> 03 de Octubre</w:t>
      </w:r>
      <w:r>
        <w:rPr>
          <w:rFonts w:ascii="Century Gothic" w:hAnsi="Century Gothic"/>
          <w:b/>
          <w:highlight w:val="lightGray"/>
          <w:shd w:val="clear" w:color="auto" w:fill="FFD320"/>
          <w:lang w:val="es-ES"/>
        </w:rPr>
        <w:t xml:space="preserve"> </w:t>
      </w:r>
      <w:r w:rsidR="00E569A9">
        <w:rPr>
          <w:rFonts w:ascii="Century Gothic" w:hAnsi="Century Gothic"/>
          <w:b/>
          <w:highlight w:val="lightGray"/>
          <w:shd w:val="clear" w:color="auto" w:fill="FFD320"/>
          <w:lang w:val="es-ES"/>
        </w:rPr>
        <w:t>–</w:t>
      </w:r>
      <w:r>
        <w:rPr>
          <w:rFonts w:ascii="Century Gothic" w:hAnsi="Century Gothic"/>
          <w:b/>
          <w:highlight w:val="lightGray"/>
          <w:shd w:val="clear" w:color="auto" w:fill="FFD320"/>
          <w:lang w:val="es-ES"/>
        </w:rPr>
        <w:t xml:space="preserve"> </w:t>
      </w:r>
      <w:r w:rsidR="00E569A9">
        <w:rPr>
          <w:rFonts w:ascii="Century Gothic" w:hAnsi="Century Gothic"/>
          <w:b/>
          <w:highlight w:val="lightGray"/>
          <w:shd w:val="clear" w:color="auto" w:fill="FFD320"/>
          <w:lang w:val="es-ES"/>
        </w:rPr>
        <w:t xml:space="preserve">Múnich – Valencia  </w:t>
      </w:r>
    </w:p>
    <w:p w:rsidR="00EC1D36" w:rsidRDefault="00EC1D36" w:rsidP="00055960">
      <w:pPr>
        <w:jc w:val="both"/>
        <w:rPr>
          <w:rFonts w:ascii="Century Gothic" w:hAnsi="Century Gothic"/>
          <w:lang w:val="es-ES"/>
        </w:rPr>
      </w:pPr>
    </w:p>
    <w:p w:rsidR="00055960" w:rsidRPr="00055960" w:rsidRDefault="00406EFD" w:rsidP="00055960">
      <w:pPr>
        <w:jc w:val="both"/>
        <w:rPr>
          <w:rFonts w:ascii="Century Gothic" w:hAnsi="Century Gothic"/>
          <w:lang w:val="es-ES"/>
        </w:rPr>
      </w:pPr>
      <w:r>
        <w:rPr>
          <w:rFonts w:ascii="Century Gothic" w:hAnsi="Century Gothic"/>
          <w:lang w:val="es-ES"/>
        </w:rPr>
        <w:t>…l</w:t>
      </w:r>
      <w:r w:rsidR="00055960" w:rsidRPr="00055960">
        <w:rPr>
          <w:rFonts w:ascii="Century Gothic" w:hAnsi="Century Gothic"/>
          <w:lang w:val="es-ES"/>
        </w:rPr>
        <w:t xml:space="preserve">legada a Valencia </w:t>
      </w:r>
      <w:r w:rsidR="008B321B">
        <w:rPr>
          <w:rFonts w:ascii="Century Gothic" w:hAnsi="Century Gothic"/>
          <w:lang w:val="es-ES"/>
        </w:rPr>
        <w:t>a las 18:30</w:t>
      </w:r>
      <w:r>
        <w:rPr>
          <w:rFonts w:ascii="Century Gothic" w:hAnsi="Century Gothic"/>
          <w:lang w:val="es-ES"/>
        </w:rPr>
        <w:t xml:space="preserve"> y</w:t>
      </w:r>
      <w:r w:rsidR="00055960" w:rsidRPr="00055960">
        <w:rPr>
          <w:rFonts w:ascii="Century Gothic" w:hAnsi="Century Gothic"/>
          <w:lang w:val="es-ES"/>
        </w:rPr>
        <w:t xml:space="preserve"> fin de nuestros servicios</w:t>
      </w:r>
      <w:r>
        <w:rPr>
          <w:rFonts w:ascii="Century Gothic" w:hAnsi="Century Gothic"/>
          <w:lang w:val="es-ES"/>
        </w:rPr>
        <w:t>.</w:t>
      </w:r>
    </w:p>
    <w:p w:rsidR="0074142D" w:rsidRDefault="0074142D" w:rsidP="00726BD9">
      <w:pPr>
        <w:autoSpaceDE w:val="0"/>
        <w:jc w:val="both"/>
        <w:rPr>
          <w:rFonts w:ascii="Century Gothic" w:hAnsi="Century Gothic" w:cs="Century Gothic"/>
          <w:szCs w:val="20"/>
          <w:lang w:val="es-ES"/>
        </w:rPr>
      </w:pPr>
    </w:p>
    <w:p w:rsidR="00563E76" w:rsidRDefault="00563E76"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PRECIOS POR PERSONA (IVA Incluido)</w:t>
      </w:r>
    </w:p>
    <w:p w:rsidR="00775C3E" w:rsidRDefault="00775C3E" w:rsidP="00775C3E">
      <w:pPr>
        <w:autoSpaceDE w:val="0"/>
        <w:autoSpaceDN w:val="0"/>
        <w:adjustRightInd w:val="0"/>
        <w:jc w:val="both"/>
        <w:rPr>
          <w:rFonts w:ascii="Century Gothic" w:hAnsi="Century Gothic"/>
          <w:b/>
          <w:szCs w:val="16"/>
          <w:lang w:val="es-ES"/>
        </w:rPr>
      </w:pPr>
    </w:p>
    <w:p w:rsidR="00775C3E" w:rsidRDefault="00775C3E" w:rsidP="00775C3E">
      <w:pPr>
        <w:autoSpaceDE w:val="0"/>
        <w:autoSpaceDN w:val="0"/>
        <w:adjustRightInd w:val="0"/>
        <w:jc w:val="both"/>
        <w:rPr>
          <w:rFonts w:ascii="Century Gothic" w:hAnsi="Century Gothic"/>
          <w:b/>
          <w:szCs w:val="16"/>
          <w:lang w:val="es-ES"/>
        </w:rPr>
      </w:pPr>
      <w:r w:rsidRPr="00C8370A">
        <w:rPr>
          <w:rFonts w:ascii="Century Gothic" w:hAnsi="Century Gothic"/>
          <w:b/>
          <w:szCs w:val="16"/>
          <w:lang w:val="es-ES"/>
        </w:rPr>
        <w:t>HOTELES PREVISTOS</w:t>
      </w:r>
      <w:r>
        <w:rPr>
          <w:rFonts w:ascii="Century Gothic" w:hAnsi="Century Gothic"/>
          <w:b/>
          <w:szCs w:val="16"/>
          <w:lang w:val="es-ES"/>
        </w:rPr>
        <w:t>:</w:t>
      </w:r>
    </w:p>
    <w:p w:rsidR="00775C3E" w:rsidRDefault="00775C3E" w:rsidP="00775C3E">
      <w:pPr>
        <w:autoSpaceDE w:val="0"/>
        <w:autoSpaceDN w:val="0"/>
        <w:adjustRightInd w:val="0"/>
        <w:jc w:val="both"/>
        <w:rPr>
          <w:rFonts w:ascii="Century Gothic" w:hAnsi="Century Gothic"/>
          <w:b/>
          <w:szCs w:val="16"/>
          <w:lang w:val="es-ES"/>
        </w:rPr>
      </w:pPr>
    </w:p>
    <w:p w:rsidR="00CD5C08" w:rsidRDefault="00CD5C08" w:rsidP="00775C3E">
      <w:pPr>
        <w:autoSpaceDE w:val="0"/>
        <w:autoSpaceDN w:val="0"/>
        <w:adjustRightInd w:val="0"/>
        <w:jc w:val="both"/>
        <w:rPr>
          <w:rFonts w:ascii="Century Gothic" w:hAnsi="Century Gothic"/>
          <w:b/>
          <w:szCs w:val="16"/>
          <w:lang w:val="es-ES"/>
        </w:rPr>
      </w:pPr>
    </w:p>
    <w:p w:rsidR="00775C3E" w:rsidRPr="00CE04A3" w:rsidRDefault="00775C3E" w:rsidP="00775C3E">
      <w:pPr>
        <w:autoSpaceDE w:val="0"/>
        <w:autoSpaceDN w:val="0"/>
        <w:adjustRightInd w:val="0"/>
        <w:jc w:val="both"/>
        <w:rPr>
          <w:rFonts w:ascii="Century Gothic" w:hAnsi="Century Gothic"/>
          <w:b/>
          <w:i/>
          <w:color w:val="FF0000"/>
          <w:szCs w:val="16"/>
          <w:lang w:val="es-ES"/>
        </w:rPr>
      </w:pPr>
      <w:r w:rsidRPr="00CE04A3">
        <w:rPr>
          <w:rFonts w:ascii="Century Gothic" w:hAnsi="Century Gothic"/>
          <w:b/>
          <w:i/>
          <w:szCs w:val="16"/>
          <w:lang w:val="es-ES"/>
        </w:rPr>
        <w:t xml:space="preserve">QUEBEC: </w:t>
      </w:r>
      <w:r w:rsidRPr="00CE04A3">
        <w:rPr>
          <w:rFonts w:ascii="Century Gothic" w:hAnsi="Century Gothic"/>
          <w:b/>
          <w:i/>
          <w:color w:val="FF0000"/>
          <w:szCs w:val="16"/>
          <w:lang w:val="es-ES"/>
        </w:rPr>
        <w:t xml:space="preserve">Hotel </w:t>
      </w:r>
      <w:r w:rsidR="00C42DAA" w:rsidRPr="00CE04A3">
        <w:rPr>
          <w:rFonts w:ascii="Century Gothic" w:hAnsi="Century Gothic"/>
          <w:b/>
          <w:i/>
          <w:color w:val="FF0000"/>
          <w:szCs w:val="16"/>
          <w:lang w:val="es-ES"/>
        </w:rPr>
        <w:t xml:space="preserve">BEST WESTERN PLUS CITY CENTRE 4**** </w:t>
      </w:r>
      <w:r w:rsidRPr="00CE04A3">
        <w:rPr>
          <w:rFonts w:ascii="Century Gothic" w:hAnsi="Century Gothic"/>
          <w:b/>
          <w:i/>
          <w:color w:val="FF0000"/>
          <w:szCs w:val="16"/>
          <w:lang w:val="es-ES"/>
        </w:rPr>
        <w:t>centro ciudad</w:t>
      </w:r>
    </w:p>
    <w:p w:rsidR="00775C3E" w:rsidRPr="00C42DAA" w:rsidRDefault="00775C3E" w:rsidP="00775C3E">
      <w:pPr>
        <w:autoSpaceDE w:val="0"/>
        <w:autoSpaceDN w:val="0"/>
        <w:adjustRightInd w:val="0"/>
        <w:jc w:val="both"/>
        <w:rPr>
          <w:rFonts w:ascii="Century Gothic" w:hAnsi="Century Gothic"/>
          <w:b/>
          <w:i/>
          <w:color w:val="FF0000"/>
          <w:szCs w:val="16"/>
          <w:lang w:val="es-ES"/>
        </w:rPr>
      </w:pPr>
      <w:r w:rsidRPr="00C42DAA">
        <w:rPr>
          <w:rFonts w:ascii="Century Gothic" w:hAnsi="Century Gothic"/>
          <w:b/>
          <w:i/>
          <w:szCs w:val="16"/>
          <w:lang w:val="es-ES"/>
        </w:rPr>
        <w:t xml:space="preserve">MONTREAL: </w:t>
      </w:r>
      <w:r w:rsidRPr="00C42DAA">
        <w:rPr>
          <w:rFonts w:ascii="Century Gothic" w:hAnsi="Century Gothic"/>
          <w:b/>
          <w:i/>
          <w:color w:val="FF0000"/>
          <w:szCs w:val="16"/>
          <w:lang w:val="es-ES"/>
        </w:rPr>
        <w:t xml:space="preserve">Hotel </w:t>
      </w:r>
      <w:r w:rsidR="00C42DAA" w:rsidRPr="00C42DAA">
        <w:rPr>
          <w:rFonts w:ascii="Century Gothic" w:hAnsi="Century Gothic"/>
          <w:b/>
          <w:i/>
          <w:color w:val="FF0000"/>
          <w:szCs w:val="16"/>
          <w:lang w:val="es-ES"/>
        </w:rPr>
        <w:t>DELTA BY MARRIOTT</w:t>
      </w:r>
      <w:r w:rsidRPr="00C42DAA">
        <w:rPr>
          <w:rFonts w:ascii="Century Gothic" w:hAnsi="Century Gothic"/>
          <w:b/>
          <w:i/>
          <w:color w:val="FF0000"/>
          <w:szCs w:val="16"/>
          <w:lang w:val="es-ES"/>
        </w:rPr>
        <w:t xml:space="preserve"> 4**** centro ciudad</w:t>
      </w:r>
    </w:p>
    <w:p w:rsidR="00775C3E" w:rsidRPr="00CE04A3" w:rsidRDefault="00775C3E" w:rsidP="00775C3E">
      <w:pPr>
        <w:autoSpaceDE w:val="0"/>
        <w:autoSpaceDN w:val="0"/>
        <w:adjustRightInd w:val="0"/>
        <w:jc w:val="both"/>
        <w:rPr>
          <w:rFonts w:ascii="Century Gothic" w:hAnsi="Century Gothic"/>
          <w:b/>
          <w:i/>
          <w:color w:val="FF0000"/>
          <w:szCs w:val="16"/>
          <w:lang w:val="es-ES"/>
        </w:rPr>
      </w:pPr>
      <w:r w:rsidRPr="00CE04A3">
        <w:rPr>
          <w:rFonts w:ascii="Century Gothic" w:hAnsi="Century Gothic"/>
          <w:b/>
          <w:i/>
          <w:szCs w:val="16"/>
          <w:lang w:val="es-ES"/>
        </w:rPr>
        <w:t xml:space="preserve">OTTAWA: </w:t>
      </w:r>
      <w:r w:rsidRPr="00CE04A3">
        <w:rPr>
          <w:rFonts w:ascii="Century Gothic" w:hAnsi="Century Gothic"/>
          <w:b/>
          <w:i/>
          <w:color w:val="FF0000"/>
          <w:szCs w:val="16"/>
          <w:lang w:val="es-ES"/>
        </w:rPr>
        <w:t>RADISSON hotel OTTAWA PARLIAMENT HILL</w:t>
      </w:r>
      <w:r w:rsidR="00C42DAA" w:rsidRPr="00CE04A3">
        <w:rPr>
          <w:rFonts w:ascii="Century Gothic" w:hAnsi="Century Gothic"/>
          <w:b/>
          <w:i/>
          <w:color w:val="FF0000"/>
          <w:szCs w:val="16"/>
          <w:lang w:val="es-ES"/>
        </w:rPr>
        <w:t xml:space="preserve"> 4****</w:t>
      </w:r>
      <w:r w:rsidRPr="00CE04A3">
        <w:rPr>
          <w:rFonts w:ascii="Century Gothic" w:hAnsi="Century Gothic"/>
          <w:b/>
          <w:i/>
          <w:color w:val="FF0000"/>
          <w:szCs w:val="16"/>
          <w:lang w:val="es-ES"/>
        </w:rPr>
        <w:t xml:space="preserve"> centro ciudad</w:t>
      </w:r>
    </w:p>
    <w:p w:rsidR="00C8370A" w:rsidRPr="00775C3E" w:rsidRDefault="00775C3E" w:rsidP="00775C3E">
      <w:pPr>
        <w:autoSpaceDE w:val="0"/>
        <w:autoSpaceDN w:val="0"/>
        <w:adjustRightInd w:val="0"/>
        <w:jc w:val="both"/>
        <w:rPr>
          <w:rFonts w:ascii="Century Gothic" w:hAnsi="Century Gothic"/>
          <w:b/>
          <w:i/>
          <w:color w:val="FF0000"/>
          <w:szCs w:val="16"/>
          <w:lang w:val="en-US"/>
        </w:rPr>
      </w:pPr>
      <w:r w:rsidRPr="0003457B">
        <w:rPr>
          <w:rFonts w:ascii="Century Gothic" w:hAnsi="Century Gothic"/>
          <w:b/>
          <w:i/>
          <w:szCs w:val="16"/>
          <w:lang w:val="en-US"/>
        </w:rPr>
        <w:t xml:space="preserve">TORONTO: </w:t>
      </w:r>
      <w:r w:rsidR="00C42DAA">
        <w:rPr>
          <w:rFonts w:ascii="Century Gothic" w:hAnsi="Century Gothic"/>
          <w:b/>
          <w:i/>
          <w:color w:val="FF0000"/>
          <w:szCs w:val="16"/>
          <w:lang w:val="en-US"/>
        </w:rPr>
        <w:t>THE ANN</w:t>
      </w:r>
      <w:r w:rsidRPr="0003457B">
        <w:rPr>
          <w:rFonts w:ascii="Century Gothic" w:hAnsi="Century Gothic"/>
          <w:b/>
          <w:i/>
          <w:color w:val="FF0000"/>
          <w:szCs w:val="16"/>
          <w:lang w:val="en-US"/>
        </w:rPr>
        <w:t>D</w:t>
      </w:r>
      <w:r w:rsidR="00C42DAA">
        <w:rPr>
          <w:rFonts w:ascii="Century Gothic" w:hAnsi="Century Gothic"/>
          <w:b/>
          <w:i/>
          <w:color w:val="FF0000"/>
          <w:szCs w:val="16"/>
          <w:lang w:val="en-US"/>
        </w:rPr>
        <w:t>O</w:t>
      </w:r>
      <w:r w:rsidRPr="0003457B">
        <w:rPr>
          <w:rFonts w:ascii="Century Gothic" w:hAnsi="Century Gothic"/>
          <w:b/>
          <w:i/>
          <w:color w:val="FF0000"/>
          <w:szCs w:val="16"/>
          <w:lang w:val="en-US"/>
        </w:rPr>
        <w:t xml:space="preserve">RE HOUSE hotel 4**** </w:t>
      </w:r>
      <w:proofErr w:type="spellStart"/>
      <w:r w:rsidRPr="0003457B">
        <w:rPr>
          <w:rFonts w:ascii="Century Gothic" w:hAnsi="Century Gothic"/>
          <w:b/>
          <w:i/>
          <w:color w:val="FF0000"/>
          <w:szCs w:val="16"/>
          <w:lang w:val="en-US"/>
        </w:rPr>
        <w:t>centro</w:t>
      </w:r>
      <w:proofErr w:type="spellEnd"/>
      <w:r w:rsidRPr="0003457B">
        <w:rPr>
          <w:rFonts w:ascii="Century Gothic" w:hAnsi="Century Gothic"/>
          <w:b/>
          <w:i/>
          <w:color w:val="FF0000"/>
          <w:szCs w:val="16"/>
          <w:lang w:val="en-US"/>
        </w:rPr>
        <w:t xml:space="preserve"> ciudad</w:t>
      </w:r>
    </w:p>
    <w:p w:rsidR="00CD5C08" w:rsidRPr="000D1D12" w:rsidRDefault="00CD5C08" w:rsidP="00DF313A">
      <w:pPr>
        <w:autoSpaceDE w:val="0"/>
        <w:autoSpaceDN w:val="0"/>
        <w:adjustRightInd w:val="0"/>
        <w:jc w:val="both"/>
        <w:rPr>
          <w:rFonts w:ascii="Century Gothic" w:hAnsi="Century Gothic"/>
          <w:szCs w:val="16"/>
          <w:lang w:val="en-US"/>
        </w:rPr>
      </w:pPr>
    </w:p>
    <w:p w:rsidR="00CD5C08" w:rsidRPr="000D1D12" w:rsidRDefault="00CD5C08" w:rsidP="00DF313A">
      <w:pPr>
        <w:autoSpaceDE w:val="0"/>
        <w:autoSpaceDN w:val="0"/>
        <w:adjustRightInd w:val="0"/>
        <w:jc w:val="both"/>
        <w:rPr>
          <w:rFonts w:ascii="Century Gothic" w:hAnsi="Century Gothic"/>
          <w:szCs w:val="16"/>
          <w:lang w:val="en-US"/>
        </w:rPr>
      </w:pPr>
    </w:p>
    <w:p w:rsidR="00294809" w:rsidRPr="00AE44CD" w:rsidRDefault="00AE44CD" w:rsidP="00DF313A">
      <w:pPr>
        <w:autoSpaceDE w:val="0"/>
        <w:autoSpaceDN w:val="0"/>
        <w:adjustRightInd w:val="0"/>
        <w:jc w:val="both"/>
        <w:rPr>
          <w:rFonts w:ascii="Century Gothic" w:hAnsi="Century Gothic"/>
          <w:b/>
          <w:szCs w:val="16"/>
          <w:lang w:val="es-ES"/>
        </w:rPr>
      </w:pPr>
      <w:r>
        <w:rPr>
          <w:rFonts w:ascii="Century Gothic" w:hAnsi="Century Gothic"/>
          <w:szCs w:val="16"/>
          <w:lang w:val="es-ES"/>
        </w:rPr>
        <w:t>En habitación doble:</w:t>
      </w:r>
      <w:r>
        <w:rPr>
          <w:rFonts w:ascii="Century Gothic" w:hAnsi="Century Gothic"/>
          <w:b/>
          <w:szCs w:val="16"/>
          <w:lang w:val="es-ES"/>
        </w:rPr>
        <w:tab/>
      </w:r>
      <w:r>
        <w:rPr>
          <w:rFonts w:ascii="Century Gothic" w:hAnsi="Century Gothic"/>
          <w:b/>
          <w:szCs w:val="16"/>
          <w:lang w:val="es-ES"/>
        </w:rPr>
        <w:tab/>
      </w:r>
      <w:r>
        <w:rPr>
          <w:rFonts w:ascii="Century Gothic" w:hAnsi="Century Gothic"/>
          <w:b/>
          <w:szCs w:val="16"/>
          <w:lang w:val="es-ES"/>
        </w:rPr>
        <w:tab/>
      </w:r>
      <w:r>
        <w:rPr>
          <w:rFonts w:ascii="Century Gothic" w:hAnsi="Century Gothic"/>
          <w:b/>
          <w:szCs w:val="16"/>
          <w:lang w:val="es-ES"/>
        </w:rPr>
        <w:tab/>
      </w:r>
      <w:r w:rsidR="00294809" w:rsidRPr="00294809">
        <w:rPr>
          <w:rFonts w:ascii="Century Gothic" w:hAnsi="Century Gothic"/>
          <w:b/>
          <w:szCs w:val="16"/>
          <w:lang w:val="es-ES"/>
        </w:rPr>
        <w:t>2</w:t>
      </w:r>
      <w:r w:rsidR="00294809">
        <w:rPr>
          <w:rFonts w:ascii="Century Gothic" w:hAnsi="Century Gothic"/>
          <w:b/>
          <w:szCs w:val="16"/>
          <w:lang w:val="es-ES"/>
        </w:rPr>
        <w:t>.</w:t>
      </w:r>
      <w:r>
        <w:rPr>
          <w:rFonts w:ascii="Century Gothic" w:hAnsi="Century Gothic"/>
          <w:b/>
          <w:szCs w:val="16"/>
          <w:lang w:val="es-ES"/>
        </w:rPr>
        <w:t>575</w:t>
      </w:r>
      <w:r w:rsidR="00294809" w:rsidRPr="00294809">
        <w:rPr>
          <w:rFonts w:ascii="Century Gothic" w:hAnsi="Century Gothic"/>
          <w:b/>
          <w:szCs w:val="16"/>
          <w:lang w:val="es-ES"/>
        </w:rPr>
        <w:t>,00€</w:t>
      </w:r>
    </w:p>
    <w:p w:rsidR="004C5345" w:rsidRDefault="00590239" w:rsidP="00592295">
      <w:pPr>
        <w:autoSpaceDE w:val="0"/>
        <w:autoSpaceDN w:val="0"/>
        <w:adjustRightInd w:val="0"/>
        <w:jc w:val="both"/>
        <w:rPr>
          <w:rFonts w:ascii="Century Gothic" w:hAnsi="Century Gothic"/>
          <w:b/>
          <w:szCs w:val="16"/>
          <w:lang w:val="es-ES"/>
        </w:rPr>
      </w:pPr>
      <w:r>
        <w:rPr>
          <w:rFonts w:ascii="Century Gothic" w:hAnsi="Century Gothic"/>
          <w:szCs w:val="16"/>
          <w:lang w:val="es-ES"/>
        </w:rPr>
        <w:t>Supleme</w:t>
      </w:r>
      <w:r w:rsidR="00AE44CD">
        <w:rPr>
          <w:rFonts w:ascii="Century Gothic" w:hAnsi="Century Gothic"/>
          <w:szCs w:val="16"/>
          <w:lang w:val="es-ES"/>
        </w:rPr>
        <w:t xml:space="preserve">nto habitación individual: </w:t>
      </w:r>
      <w:r w:rsidR="00AE44CD">
        <w:rPr>
          <w:rFonts w:ascii="Century Gothic" w:hAnsi="Century Gothic"/>
          <w:szCs w:val="16"/>
          <w:lang w:val="es-ES"/>
        </w:rPr>
        <w:tab/>
      </w:r>
      <w:r w:rsidR="00AE44CD">
        <w:rPr>
          <w:rFonts w:ascii="Century Gothic" w:hAnsi="Century Gothic"/>
          <w:szCs w:val="16"/>
          <w:lang w:val="es-ES"/>
        </w:rPr>
        <w:tab/>
      </w:r>
      <w:r w:rsidRPr="00C8370A">
        <w:rPr>
          <w:rFonts w:ascii="Century Gothic" w:hAnsi="Century Gothic"/>
          <w:b/>
          <w:szCs w:val="16"/>
          <w:lang w:val="es-ES"/>
        </w:rPr>
        <w:t>605</w:t>
      </w:r>
      <w:r w:rsidR="00D34906">
        <w:rPr>
          <w:rFonts w:ascii="Century Gothic" w:hAnsi="Century Gothic"/>
          <w:b/>
          <w:szCs w:val="16"/>
          <w:lang w:val="es-ES"/>
        </w:rPr>
        <w:t>,00</w:t>
      </w:r>
      <w:r w:rsidRPr="00C8370A">
        <w:rPr>
          <w:rFonts w:ascii="Century Gothic" w:hAnsi="Century Gothic"/>
          <w:b/>
          <w:szCs w:val="16"/>
          <w:lang w:val="es-ES"/>
        </w:rPr>
        <w:t>€</w:t>
      </w:r>
    </w:p>
    <w:p w:rsidR="00740F77" w:rsidRDefault="00740F77"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CD5C08" w:rsidRDefault="00CD5C08"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CE04A3" w:rsidRDefault="00CE04A3" w:rsidP="00592295">
      <w:pPr>
        <w:autoSpaceDE w:val="0"/>
        <w:autoSpaceDN w:val="0"/>
        <w:adjustRightInd w:val="0"/>
        <w:jc w:val="both"/>
        <w:rPr>
          <w:rFonts w:ascii="Century Gothic" w:hAnsi="Century Gothic"/>
          <w:b/>
          <w:szCs w:val="16"/>
          <w:lang w:val="es-ES"/>
        </w:rPr>
      </w:pPr>
    </w:p>
    <w:p w:rsidR="00740F77" w:rsidRDefault="00740F77" w:rsidP="00592295">
      <w:pPr>
        <w:autoSpaceDE w:val="0"/>
        <w:autoSpaceDN w:val="0"/>
        <w:adjustRightInd w:val="0"/>
        <w:jc w:val="both"/>
        <w:rPr>
          <w:rFonts w:ascii="Century Gothic" w:hAnsi="Century Gothic"/>
          <w:b/>
          <w:szCs w:val="16"/>
          <w:lang w:val="es-ES"/>
        </w:rPr>
      </w:pPr>
    </w:p>
    <w:p w:rsidR="00053A1C" w:rsidRDefault="00053A1C" w:rsidP="00592295">
      <w:pPr>
        <w:autoSpaceDE w:val="0"/>
        <w:autoSpaceDN w:val="0"/>
        <w:adjustRightInd w:val="0"/>
        <w:jc w:val="both"/>
        <w:rPr>
          <w:rFonts w:ascii="Century Gothic" w:hAnsi="Century Gothic"/>
          <w:szCs w:val="16"/>
          <w:lang w:val="es-ES"/>
        </w:rPr>
      </w:pPr>
    </w:p>
    <w:p w:rsidR="003962FB" w:rsidRPr="00143430" w:rsidRDefault="003962FB"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sidRPr="00143430">
        <w:rPr>
          <w:rFonts w:ascii="Century Gothic" w:hAnsi="Century Gothic"/>
          <w:b/>
          <w:color w:val="FFFFFF"/>
          <w:lang w:val="es-ES"/>
        </w:rPr>
        <w:t>SERVICIOS INCLUIDOS</w:t>
      </w:r>
    </w:p>
    <w:p w:rsidR="00590239" w:rsidRDefault="00590239" w:rsidP="00590239">
      <w:pPr>
        <w:pStyle w:val="Prrafodelista"/>
        <w:suppressAutoHyphens w:val="0"/>
        <w:ind w:left="567"/>
        <w:jc w:val="both"/>
        <w:rPr>
          <w:rFonts w:ascii="Century Gothic" w:hAnsi="Century Gothic"/>
          <w:lang w:val="es-ES"/>
        </w:rPr>
      </w:pPr>
    </w:p>
    <w:p w:rsidR="003962FB" w:rsidRDefault="00590239"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Vuelos</w:t>
      </w:r>
      <w:r>
        <w:rPr>
          <w:rFonts w:ascii="Century Gothic" w:hAnsi="Century Gothic"/>
          <w:lang w:val="es-ES"/>
        </w:rPr>
        <w:t xml:space="preserve"> desde</w:t>
      </w:r>
      <w:r w:rsidR="00AB33D4">
        <w:rPr>
          <w:rFonts w:ascii="Century Gothic" w:hAnsi="Century Gothic"/>
          <w:lang w:val="es-ES"/>
        </w:rPr>
        <w:t>/hasta</w:t>
      </w:r>
      <w:r>
        <w:rPr>
          <w:rFonts w:ascii="Century Gothic" w:hAnsi="Century Gothic"/>
          <w:lang w:val="es-ES"/>
        </w:rPr>
        <w:t xml:space="preserve"> Valencia, según horarios indicados</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Tasas</w:t>
      </w:r>
      <w:r>
        <w:rPr>
          <w:rFonts w:ascii="Century Gothic" w:hAnsi="Century Gothic"/>
          <w:lang w:val="es-ES"/>
        </w:rPr>
        <w:t xml:space="preserve"> de aeropuerto</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1 maleta</w:t>
      </w:r>
      <w:r>
        <w:rPr>
          <w:rFonts w:ascii="Century Gothic" w:hAnsi="Century Gothic"/>
          <w:lang w:val="es-ES"/>
        </w:rPr>
        <w:t xml:space="preserve"> de hasta </w:t>
      </w:r>
      <w:r w:rsidRPr="005F4BC3">
        <w:rPr>
          <w:rFonts w:ascii="Century Gothic" w:hAnsi="Century Gothic"/>
          <w:b/>
          <w:lang w:val="es-ES"/>
        </w:rPr>
        <w:t>20kg</w:t>
      </w:r>
      <w:r>
        <w:rPr>
          <w:rFonts w:ascii="Century Gothic" w:hAnsi="Century Gothic"/>
          <w:lang w:val="es-ES"/>
        </w:rPr>
        <w:t xml:space="preserve"> facturada + </w:t>
      </w:r>
      <w:r w:rsidRPr="005F4BC3">
        <w:rPr>
          <w:rFonts w:ascii="Century Gothic" w:hAnsi="Century Gothic"/>
          <w:b/>
          <w:lang w:val="es-ES"/>
        </w:rPr>
        <w:t>1 maleta pequeña</w:t>
      </w:r>
      <w:r>
        <w:rPr>
          <w:rFonts w:ascii="Century Gothic" w:hAnsi="Century Gothic"/>
          <w:lang w:val="es-ES"/>
        </w:rPr>
        <w:t xml:space="preserve"> de hasta </w:t>
      </w:r>
      <w:r w:rsidRPr="005F4BC3">
        <w:rPr>
          <w:rFonts w:ascii="Century Gothic" w:hAnsi="Century Gothic"/>
          <w:b/>
          <w:lang w:val="es-ES"/>
        </w:rPr>
        <w:t>8kg</w:t>
      </w:r>
      <w:r>
        <w:rPr>
          <w:rFonts w:ascii="Century Gothic" w:hAnsi="Century Gothic"/>
          <w:lang w:val="es-ES"/>
        </w:rPr>
        <w:t xml:space="preserve"> en cabina</w:t>
      </w:r>
    </w:p>
    <w:p w:rsidR="00590239" w:rsidRDefault="00590239"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Servicio de </w:t>
      </w:r>
      <w:r w:rsidRPr="005F4BC3">
        <w:rPr>
          <w:rFonts w:ascii="Century Gothic" w:hAnsi="Century Gothic"/>
          <w:b/>
          <w:lang w:val="es-ES"/>
        </w:rPr>
        <w:t>transporte en autocar</w:t>
      </w:r>
      <w:r>
        <w:rPr>
          <w:rFonts w:ascii="Century Gothic" w:hAnsi="Century Gothic"/>
          <w:lang w:val="es-ES"/>
        </w:rPr>
        <w:t xml:space="preserve"> desde la llegada y durante toda la estancia</w:t>
      </w:r>
    </w:p>
    <w:p w:rsidR="00590239" w:rsidRDefault="00590239"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Servicio de </w:t>
      </w:r>
      <w:r w:rsidRPr="005F4BC3">
        <w:rPr>
          <w:rFonts w:ascii="Century Gothic" w:hAnsi="Century Gothic"/>
          <w:b/>
          <w:lang w:val="es-ES"/>
        </w:rPr>
        <w:t>guía acompañante canadiense</w:t>
      </w:r>
      <w:r>
        <w:rPr>
          <w:rFonts w:ascii="Century Gothic" w:hAnsi="Century Gothic"/>
          <w:lang w:val="es-ES"/>
        </w:rPr>
        <w:t xml:space="preserve"> y de habla hispana durante toda nuestra estancia en Canadá</w:t>
      </w:r>
    </w:p>
    <w:p w:rsidR="00590239" w:rsidRPr="005F4BC3" w:rsidRDefault="00590239" w:rsidP="00590239">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 xml:space="preserve">Alojamiento en hoteles de 4* </w:t>
      </w:r>
      <w:r w:rsidR="00885BDA" w:rsidRPr="005F4BC3">
        <w:rPr>
          <w:rFonts w:ascii="Century Gothic" w:hAnsi="Century Gothic"/>
          <w:b/>
          <w:lang w:val="es-ES"/>
        </w:rPr>
        <w:t>céntricos:</w:t>
      </w:r>
    </w:p>
    <w:p w:rsidR="00CA213E" w:rsidRPr="00713134" w:rsidRDefault="00CA213E" w:rsidP="00CA213E">
      <w:pPr>
        <w:pStyle w:val="Prrafodelista"/>
        <w:numPr>
          <w:ilvl w:val="1"/>
          <w:numId w:val="24"/>
        </w:numPr>
        <w:suppressAutoHyphens w:val="0"/>
        <w:ind w:left="993"/>
        <w:jc w:val="both"/>
        <w:rPr>
          <w:rFonts w:ascii="Century Gothic" w:hAnsi="Century Gothic"/>
          <w:lang w:val="en-US"/>
        </w:rPr>
      </w:pPr>
      <w:r w:rsidRPr="00713134">
        <w:rPr>
          <w:rFonts w:ascii="Century Gothic" w:hAnsi="Century Gothic"/>
          <w:lang w:val="en-US"/>
        </w:rPr>
        <w:t xml:space="preserve">2 </w:t>
      </w:r>
      <w:proofErr w:type="spellStart"/>
      <w:r w:rsidRPr="00713134">
        <w:rPr>
          <w:rFonts w:ascii="Century Gothic" w:hAnsi="Century Gothic"/>
          <w:lang w:val="en-US"/>
        </w:rPr>
        <w:t>noches</w:t>
      </w:r>
      <w:proofErr w:type="spellEnd"/>
      <w:r w:rsidRPr="00713134">
        <w:rPr>
          <w:rFonts w:ascii="Century Gothic" w:hAnsi="Century Gothic"/>
          <w:lang w:val="en-US"/>
        </w:rPr>
        <w:t xml:space="preserve"> </w:t>
      </w:r>
      <w:proofErr w:type="spellStart"/>
      <w:r w:rsidRPr="00713134">
        <w:rPr>
          <w:rFonts w:ascii="Century Gothic" w:hAnsi="Century Gothic"/>
          <w:lang w:val="en-US"/>
        </w:rPr>
        <w:t>en</w:t>
      </w:r>
      <w:proofErr w:type="spellEnd"/>
      <w:r w:rsidRPr="00713134">
        <w:rPr>
          <w:rFonts w:ascii="Century Gothic" w:hAnsi="Century Gothic"/>
          <w:lang w:val="en-US"/>
        </w:rPr>
        <w:t xml:space="preserve"> Quebec – </w:t>
      </w:r>
      <w:r w:rsidR="00713134" w:rsidRPr="00713134">
        <w:rPr>
          <w:rFonts w:ascii="Century Gothic" w:hAnsi="Century Gothic"/>
          <w:lang w:val="en-US"/>
        </w:rPr>
        <w:t>BEST WESTERN PLUS CITY CENTRE</w:t>
      </w:r>
    </w:p>
    <w:p w:rsidR="00590239" w:rsidRDefault="00590239" w:rsidP="00590239">
      <w:pPr>
        <w:pStyle w:val="Prrafodelista"/>
        <w:numPr>
          <w:ilvl w:val="1"/>
          <w:numId w:val="24"/>
        </w:numPr>
        <w:suppressAutoHyphens w:val="0"/>
        <w:ind w:left="993"/>
        <w:jc w:val="both"/>
        <w:rPr>
          <w:rFonts w:ascii="Century Gothic" w:hAnsi="Century Gothic"/>
          <w:lang w:val="es-ES"/>
        </w:rPr>
      </w:pPr>
      <w:r>
        <w:rPr>
          <w:rFonts w:ascii="Century Gothic" w:hAnsi="Century Gothic"/>
          <w:lang w:val="es-ES"/>
        </w:rPr>
        <w:t>2 noches en Montreal</w:t>
      </w:r>
      <w:r w:rsidR="00F63C23">
        <w:rPr>
          <w:rFonts w:ascii="Century Gothic" w:hAnsi="Century Gothic"/>
          <w:lang w:val="es-ES"/>
        </w:rPr>
        <w:t xml:space="preserve"> </w:t>
      </w:r>
      <w:r w:rsidR="00D847F9">
        <w:rPr>
          <w:rFonts w:ascii="Century Gothic" w:hAnsi="Century Gothic"/>
          <w:lang w:val="es-ES"/>
        </w:rPr>
        <w:t>–</w:t>
      </w:r>
      <w:r w:rsidR="00F63C23">
        <w:rPr>
          <w:rFonts w:ascii="Century Gothic" w:hAnsi="Century Gothic"/>
          <w:lang w:val="es-ES"/>
        </w:rPr>
        <w:t xml:space="preserve"> </w:t>
      </w:r>
      <w:r w:rsidR="00713134" w:rsidRPr="00713134">
        <w:rPr>
          <w:rFonts w:ascii="Century Gothic" w:hAnsi="Century Gothic"/>
          <w:lang w:val="es-ES"/>
        </w:rPr>
        <w:t>DELTA BY MARRIOTT</w:t>
      </w:r>
    </w:p>
    <w:p w:rsidR="00590239" w:rsidRPr="00302B66" w:rsidRDefault="00590239" w:rsidP="00590239">
      <w:pPr>
        <w:pStyle w:val="Prrafodelista"/>
        <w:numPr>
          <w:ilvl w:val="1"/>
          <w:numId w:val="24"/>
        </w:numPr>
        <w:suppressAutoHyphens w:val="0"/>
        <w:ind w:left="993"/>
        <w:jc w:val="both"/>
        <w:rPr>
          <w:rFonts w:ascii="Century Gothic" w:hAnsi="Century Gothic"/>
          <w:lang w:val="en-US"/>
        </w:rPr>
      </w:pPr>
      <w:r w:rsidRPr="00302B66">
        <w:rPr>
          <w:rFonts w:ascii="Century Gothic" w:hAnsi="Century Gothic"/>
          <w:lang w:val="en-US"/>
        </w:rPr>
        <w:t xml:space="preserve">2 </w:t>
      </w:r>
      <w:proofErr w:type="spellStart"/>
      <w:r w:rsidRPr="00302B66">
        <w:rPr>
          <w:rFonts w:ascii="Century Gothic" w:hAnsi="Century Gothic"/>
          <w:lang w:val="en-US"/>
        </w:rPr>
        <w:t>noches</w:t>
      </w:r>
      <w:proofErr w:type="spellEnd"/>
      <w:r w:rsidRPr="00302B66">
        <w:rPr>
          <w:rFonts w:ascii="Century Gothic" w:hAnsi="Century Gothic"/>
          <w:lang w:val="en-US"/>
        </w:rPr>
        <w:t xml:space="preserve"> </w:t>
      </w:r>
      <w:proofErr w:type="spellStart"/>
      <w:r w:rsidRPr="00302B66">
        <w:rPr>
          <w:rFonts w:ascii="Century Gothic" w:hAnsi="Century Gothic"/>
          <w:lang w:val="en-US"/>
        </w:rPr>
        <w:t>en</w:t>
      </w:r>
      <w:proofErr w:type="spellEnd"/>
      <w:r w:rsidRPr="00302B66">
        <w:rPr>
          <w:rFonts w:ascii="Century Gothic" w:hAnsi="Century Gothic"/>
          <w:lang w:val="en-US"/>
        </w:rPr>
        <w:t xml:space="preserve"> Ottawa</w:t>
      </w:r>
      <w:r w:rsidR="00302B66" w:rsidRPr="00302B66">
        <w:rPr>
          <w:rFonts w:ascii="Century Gothic" w:hAnsi="Century Gothic"/>
          <w:lang w:val="en-US"/>
        </w:rPr>
        <w:t xml:space="preserve"> – RADISSON HOTEL OTTAWA PARLIAMENT HILL </w:t>
      </w:r>
    </w:p>
    <w:p w:rsidR="00590239" w:rsidRPr="00114E65" w:rsidRDefault="00590239" w:rsidP="00590239">
      <w:pPr>
        <w:pStyle w:val="Prrafodelista"/>
        <w:numPr>
          <w:ilvl w:val="1"/>
          <w:numId w:val="24"/>
        </w:numPr>
        <w:suppressAutoHyphens w:val="0"/>
        <w:ind w:left="993"/>
        <w:jc w:val="both"/>
        <w:rPr>
          <w:rFonts w:ascii="Century Gothic" w:hAnsi="Century Gothic"/>
          <w:lang w:val="en-US"/>
        </w:rPr>
      </w:pPr>
      <w:r w:rsidRPr="00114E65">
        <w:rPr>
          <w:rFonts w:ascii="Century Gothic" w:hAnsi="Century Gothic"/>
          <w:lang w:val="en-US"/>
        </w:rPr>
        <w:t xml:space="preserve">2 </w:t>
      </w:r>
      <w:proofErr w:type="spellStart"/>
      <w:r w:rsidRPr="00114E65">
        <w:rPr>
          <w:rFonts w:ascii="Century Gothic" w:hAnsi="Century Gothic"/>
          <w:lang w:val="en-US"/>
        </w:rPr>
        <w:t>noches</w:t>
      </w:r>
      <w:proofErr w:type="spellEnd"/>
      <w:r w:rsidRPr="00114E65">
        <w:rPr>
          <w:rFonts w:ascii="Century Gothic" w:hAnsi="Century Gothic"/>
          <w:lang w:val="en-US"/>
        </w:rPr>
        <w:t xml:space="preserve"> </w:t>
      </w:r>
      <w:proofErr w:type="spellStart"/>
      <w:r w:rsidRPr="00114E65">
        <w:rPr>
          <w:rFonts w:ascii="Century Gothic" w:hAnsi="Century Gothic"/>
          <w:lang w:val="en-US"/>
        </w:rPr>
        <w:t>en</w:t>
      </w:r>
      <w:proofErr w:type="spellEnd"/>
      <w:r w:rsidRPr="00114E65">
        <w:rPr>
          <w:rFonts w:ascii="Century Gothic" w:hAnsi="Century Gothic"/>
          <w:lang w:val="en-US"/>
        </w:rPr>
        <w:t xml:space="preserve"> </w:t>
      </w:r>
      <w:r w:rsidR="00114E65">
        <w:rPr>
          <w:rFonts w:ascii="Century Gothic" w:hAnsi="Century Gothic"/>
          <w:lang w:val="en-US"/>
        </w:rPr>
        <w:t>Toronto</w:t>
      </w:r>
      <w:r w:rsidR="00302B66" w:rsidRPr="00114E65">
        <w:rPr>
          <w:rFonts w:ascii="Century Gothic" w:hAnsi="Century Gothic"/>
          <w:lang w:val="en-US"/>
        </w:rPr>
        <w:t xml:space="preserve"> – </w:t>
      </w:r>
      <w:r w:rsidR="00114E65" w:rsidRPr="00114E65">
        <w:rPr>
          <w:rFonts w:ascii="Century Gothic" w:hAnsi="Century Gothic"/>
          <w:lang w:val="en-US"/>
        </w:rPr>
        <w:t xml:space="preserve">THE ANNODRE HOUSE </w:t>
      </w:r>
      <w:r w:rsidR="00302B66" w:rsidRPr="00114E65">
        <w:rPr>
          <w:rFonts w:ascii="Century Gothic" w:hAnsi="Century Gothic"/>
          <w:lang w:val="en-US"/>
        </w:rPr>
        <w:t xml:space="preserve"> </w:t>
      </w:r>
    </w:p>
    <w:p w:rsidR="00590239" w:rsidRDefault="00590239"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Comidas y cenas</w:t>
      </w:r>
      <w:r>
        <w:rPr>
          <w:rFonts w:ascii="Century Gothic" w:hAnsi="Century Gothic"/>
          <w:lang w:val="es-ES"/>
        </w:rPr>
        <w:t xml:space="preserve"> durante todo el viaje tal y como se indica en el itinerario</w:t>
      </w:r>
      <w:r w:rsidR="00AB33D4">
        <w:rPr>
          <w:rFonts w:ascii="Century Gothic" w:hAnsi="Century Gothic"/>
          <w:lang w:val="es-ES"/>
        </w:rPr>
        <w:t>.</w:t>
      </w:r>
    </w:p>
    <w:p w:rsidR="005F4BC3" w:rsidRDefault="005F4BC3"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 xml:space="preserve">Bebidas </w:t>
      </w:r>
      <w:r>
        <w:rPr>
          <w:rFonts w:ascii="Century Gothic" w:hAnsi="Century Gothic"/>
          <w:lang w:val="es-ES"/>
        </w:rPr>
        <w:t>durante las comidas y las cenas:</w:t>
      </w:r>
      <w:r w:rsidR="0048550A">
        <w:rPr>
          <w:rFonts w:ascii="Century Gothic" w:hAnsi="Century Gothic"/>
          <w:lang w:val="es-ES"/>
        </w:rPr>
        <w:t xml:space="preserve"> </w:t>
      </w:r>
      <w:r w:rsidR="00AB33D4">
        <w:rPr>
          <w:rFonts w:ascii="Century Gothic" w:hAnsi="Century Gothic"/>
          <w:lang w:val="es-ES"/>
        </w:rPr>
        <w:t>1 a elegir entre</w:t>
      </w:r>
      <w:r>
        <w:rPr>
          <w:rFonts w:ascii="Century Gothic" w:hAnsi="Century Gothic"/>
          <w:lang w:val="es-ES"/>
        </w:rPr>
        <w:t xml:space="preserve"> </w:t>
      </w:r>
      <w:r w:rsidR="00AB33D4">
        <w:rPr>
          <w:rFonts w:ascii="Century Gothic" w:hAnsi="Century Gothic"/>
          <w:lang w:val="es-ES"/>
        </w:rPr>
        <w:t>c</w:t>
      </w:r>
      <w:r>
        <w:rPr>
          <w:rFonts w:ascii="Century Gothic" w:hAnsi="Century Gothic"/>
          <w:lang w:val="es-ES"/>
        </w:rPr>
        <w:t>erveza local</w:t>
      </w:r>
      <w:r w:rsidR="00AB33D4">
        <w:rPr>
          <w:rFonts w:ascii="Century Gothic" w:hAnsi="Century Gothic"/>
          <w:lang w:val="es-ES"/>
        </w:rPr>
        <w:t xml:space="preserve"> o</w:t>
      </w:r>
      <w:r>
        <w:rPr>
          <w:rFonts w:ascii="Century Gothic" w:hAnsi="Century Gothic"/>
          <w:lang w:val="es-ES"/>
        </w:rPr>
        <w:t xml:space="preserve"> refresco</w:t>
      </w:r>
      <w:r w:rsidR="00AB33D4">
        <w:rPr>
          <w:rFonts w:ascii="Century Gothic" w:hAnsi="Century Gothic"/>
          <w:lang w:val="es-ES"/>
        </w:rPr>
        <w:t>.</w:t>
      </w:r>
    </w:p>
    <w:p w:rsidR="00590239" w:rsidRDefault="005F4BC3"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Visita </w:t>
      </w:r>
      <w:r w:rsidRPr="005F4BC3">
        <w:rPr>
          <w:rFonts w:ascii="Century Gothic" w:hAnsi="Century Gothic"/>
          <w:b/>
          <w:lang w:val="es-ES"/>
        </w:rPr>
        <w:t>panorámica guiada</w:t>
      </w:r>
      <w:r>
        <w:rPr>
          <w:rFonts w:ascii="Century Gothic" w:hAnsi="Century Gothic"/>
          <w:lang w:val="es-ES"/>
        </w:rPr>
        <w:t xml:space="preserve"> de Quebec, Montreal, Ottawa y Toronto</w:t>
      </w:r>
      <w:r w:rsidR="00AB33D4">
        <w:rPr>
          <w:rFonts w:ascii="Century Gothic" w:hAnsi="Century Gothic"/>
          <w:lang w:val="es-ES"/>
        </w:rPr>
        <w:t>.</w:t>
      </w:r>
    </w:p>
    <w:p w:rsidR="005F4BC3" w:rsidRDefault="005F4BC3" w:rsidP="00590239">
      <w:pPr>
        <w:pStyle w:val="Prrafodelista"/>
        <w:numPr>
          <w:ilvl w:val="0"/>
          <w:numId w:val="24"/>
        </w:numPr>
        <w:suppressAutoHyphens w:val="0"/>
        <w:ind w:left="567"/>
        <w:jc w:val="both"/>
        <w:rPr>
          <w:rFonts w:ascii="Century Gothic" w:hAnsi="Century Gothic"/>
          <w:lang w:val="es-ES"/>
        </w:rPr>
      </w:pPr>
      <w:r>
        <w:rPr>
          <w:rFonts w:ascii="Century Gothic" w:hAnsi="Century Gothic"/>
          <w:lang w:val="es-ES"/>
        </w:rPr>
        <w:t xml:space="preserve">Visita de las </w:t>
      </w:r>
      <w:r w:rsidRPr="005F4BC3">
        <w:rPr>
          <w:rFonts w:ascii="Century Gothic" w:hAnsi="Century Gothic"/>
          <w:b/>
          <w:lang w:val="es-ES"/>
        </w:rPr>
        <w:t xml:space="preserve">Cataratas de Montmorency, </w:t>
      </w:r>
      <w:proofErr w:type="spellStart"/>
      <w:r w:rsidRPr="005F4BC3">
        <w:rPr>
          <w:rFonts w:ascii="Century Gothic" w:hAnsi="Century Gothic"/>
          <w:b/>
          <w:lang w:val="es-ES"/>
        </w:rPr>
        <w:t>Canyon</w:t>
      </w:r>
      <w:proofErr w:type="spellEnd"/>
      <w:r w:rsidRPr="005F4BC3">
        <w:rPr>
          <w:rFonts w:ascii="Century Gothic" w:hAnsi="Century Gothic"/>
          <w:b/>
          <w:lang w:val="es-ES"/>
        </w:rPr>
        <w:t xml:space="preserve"> </w:t>
      </w:r>
      <w:proofErr w:type="spellStart"/>
      <w:r w:rsidRPr="005F4BC3">
        <w:rPr>
          <w:rFonts w:ascii="Century Gothic" w:hAnsi="Century Gothic"/>
          <w:b/>
          <w:lang w:val="es-ES"/>
        </w:rPr>
        <w:t>Ste</w:t>
      </w:r>
      <w:proofErr w:type="spellEnd"/>
      <w:r w:rsidRPr="005F4BC3">
        <w:rPr>
          <w:rFonts w:ascii="Century Gothic" w:hAnsi="Century Gothic"/>
          <w:b/>
          <w:lang w:val="es-ES"/>
        </w:rPr>
        <w:t xml:space="preserve"> </w:t>
      </w:r>
      <w:proofErr w:type="spellStart"/>
      <w:r w:rsidRPr="005F4BC3">
        <w:rPr>
          <w:rFonts w:ascii="Century Gothic" w:hAnsi="Century Gothic"/>
          <w:b/>
          <w:lang w:val="es-ES"/>
        </w:rPr>
        <w:t>Anne</w:t>
      </w:r>
      <w:proofErr w:type="spellEnd"/>
      <w:r w:rsidRPr="005F4BC3">
        <w:rPr>
          <w:rFonts w:ascii="Century Gothic" w:hAnsi="Century Gothic"/>
          <w:b/>
          <w:lang w:val="es-ES"/>
        </w:rPr>
        <w:t xml:space="preserve">, Cap </w:t>
      </w:r>
      <w:proofErr w:type="spellStart"/>
      <w:r w:rsidRPr="005F4BC3">
        <w:rPr>
          <w:rFonts w:ascii="Century Gothic" w:hAnsi="Century Gothic"/>
          <w:b/>
          <w:lang w:val="es-ES"/>
        </w:rPr>
        <w:t>Sante</w:t>
      </w:r>
      <w:proofErr w:type="spellEnd"/>
      <w:r w:rsidRPr="005F4BC3">
        <w:rPr>
          <w:rFonts w:ascii="Century Gothic" w:hAnsi="Century Gothic"/>
          <w:b/>
          <w:lang w:val="es-ES"/>
        </w:rPr>
        <w:t>.</w:t>
      </w:r>
    </w:p>
    <w:p w:rsidR="005F4BC3" w:rsidRPr="005F4BC3" w:rsidRDefault="00AB33D4" w:rsidP="00590239">
      <w:pPr>
        <w:pStyle w:val="Prrafodelista"/>
        <w:numPr>
          <w:ilvl w:val="0"/>
          <w:numId w:val="24"/>
        </w:numPr>
        <w:suppressAutoHyphens w:val="0"/>
        <w:ind w:left="567"/>
        <w:jc w:val="both"/>
        <w:rPr>
          <w:rFonts w:ascii="Century Gothic" w:hAnsi="Century Gothic"/>
          <w:b/>
          <w:lang w:val="es-ES"/>
        </w:rPr>
      </w:pPr>
      <w:r>
        <w:rPr>
          <w:rFonts w:ascii="Century Gothic" w:hAnsi="Century Gothic"/>
          <w:lang w:val="es-ES"/>
        </w:rPr>
        <w:t xml:space="preserve">Entradas incluidas: </w:t>
      </w:r>
      <w:r w:rsidR="005F4BC3" w:rsidRPr="005F4BC3">
        <w:rPr>
          <w:rFonts w:ascii="Century Gothic" w:hAnsi="Century Gothic"/>
          <w:b/>
          <w:lang w:val="es-ES"/>
        </w:rPr>
        <w:t>Rascacielos</w:t>
      </w:r>
      <w:r w:rsidR="00057FD0">
        <w:rPr>
          <w:rFonts w:ascii="Century Gothic" w:hAnsi="Century Gothic"/>
          <w:b/>
          <w:lang w:val="es-ES"/>
        </w:rPr>
        <w:t xml:space="preserve"> observatorio</w:t>
      </w:r>
      <w:r w:rsidR="005F4BC3" w:rsidRPr="005F4BC3">
        <w:rPr>
          <w:rFonts w:ascii="Century Gothic" w:hAnsi="Century Gothic"/>
          <w:b/>
          <w:lang w:val="es-ES"/>
        </w:rPr>
        <w:t xml:space="preserve"> Place </w:t>
      </w:r>
      <w:proofErr w:type="spellStart"/>
      <w:r w:rsidR="005F4BC3" w:rsidRPr="005F4BC3">
        <w:rPr>
          <w:rFonts w:ascii="Century Gothic" w:hAnsi="Century Gothic"/>
          <w:b/>
          <w:lang w:val="es-ES"/>
        </w:rPr>
        <w:t>Ville</w:t>
      </w:r>
      <w:proofErr w:type="spellEnd"/>
      <w:r w:rsidR="005F4BC3" w:rsidRPr="005F4BC3">
        <w:rPr>
          <w:rFonts w:ascii="Century Gothic" w:hAnsi="Century Gothic"/>
          <w:b/>
          <w:lang w:val="es-ES"/>
        </w:rPr>
        <w:t xml:space="preserve"> Marie, Museo de Historia, Parlamento de Ottawa y Torre de </w:t>
      </w:r>
      <w:r w:rsidRPr="005F4BC3">
        <w:rPr>
          <w:rFonts w:ascii="Century Gothic" w:hAnsi="Century Gothic"/>
          <w:b/>
          <w:lang w:val="es-ES"/>
        </w:rPr>
        <w:t>Televisión</w:t>
      </w:r>
      <w:r>
        <w:rPr>
          <w:rFonts w:ascii="Century Gothic" w:hAnsi="Century Gothic"/>
          <w:b/>
          <w:lang w:val="es-ES"/>
        </w:rPr>
        <w:t>.</w:t>
      </w:r>
    </w:p>
    <w:p w:rsidR="00761B25" w:rsidRPr="00AE44CD" w:rsidRDefault="005F4BC3" w:rsidP="00AE44CD">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Crucero Mil Islas y Crucero en cataratas del Niagara</w:t>
      </w:r>
      <w:r w:rsidR="00057FD0">
        <w:rPr>
          <w:rFonts w:ascii="Century Gothic" w:hAnsi="Century Gothic"/>
          <w:b/>
          <w:lang w:val="es-ES"/>
        </w:rPr>
        <w:t>.</w:t>
      </w:r>
    </w:p>
    <w:p w:rsidR="00761B25" w:rsidRDefault="00761B25"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Guía acompañante</w:t>
      </w:r>
      <w:r>
        <w:rPr>
          <w:rFonts w:ascii="Century Gothic" w:hAnsi="Century Gothic"/>
          <w:lang w:val="es-ES"/>
        </w:rPr>
        <w:t xml:space="preserve"> de nuestra organización desde Valencia y durante todo el viaje.</w:t>
      </w:r>
    </w:p>
    <w:p w:rsidR="005F4BC3" w:rsidRDefault="005F4BC3" w:rsidP="00590239">
      <w:pPr>
        <w:pStyle w:val="Prrafodelista"/>
        <w:numPr>
          <w:ilvl w:val="0"/>
          <w:numId w:val="24"/>
        </w:numPr>
        <w:suppressAutoHyphens w:val="0"/>
        <w:ind w:left="567"/>
        <w:jc w:val="both"/>
        <w:rPr>
          <w:rFonts w:ascii="Century Gothic" w:hAnsi="Century Gothic"/>
          <w:lang w:val="es-ES"/>
        </w:rPr>
      </w:pPr>
      <w:r w:rsidRPr="005F4BC3">
        <w:rPr>
          <w:rFonts w:ascii="Century Gothic" w:hAnsi="Century Gothic"/>
          <w:b/>
          <w:lang w:val="es-ES"/>
        </w:rPr>
        <w:t xml:space="preserve">Visado </w:t>
      </w:r>
      <w:r>
        <w:rPr>
          <w:rFonts w:ascii="Century Gothic" w:hAnsi="Century Gothic"/>
          <w:lang w:val="es-ES"/>
        </w:rPr>
        <w:t xml:space="preserve">de entrada </w:t>
      </w:r>
      <w:r w:rsidR="00057FD0">
        <w:rPr>
          <w:rFonts w:ascii="Century Gothic" w:hAnsi="Century Gothic"/>
          <w:lang w:val="es-ES"/>
        </w:rPr>
        <w:t>a</w:t>
      </w:r>
      <w:r>
        <w:rPr>
          <w:rFonts w:ascii="Century Gothic" w:hAnsi="Century Gothic"/>
          <w:lang w:val="es-ES"/>
        </w:rPr>
        <w:t xml:space="preserve"> Canadá</w:t>
      </w:r>
      <w:r w:rsidR="00057FD0">
        <w:rPr>
          <w:rFonts w:ascii="Century Gothic" w:hAnsi="Century Gothic"/>
          <w:lang w:val="es-ES"/>
        </w:rPr>
        <w:t>.</w:t>
      </w:r>
    </w:p>
    <w:p w:rsidR="005F4BC3" w:rsidRDefault="00761B25" w:rsidP="00590239">
      <w:pPr>
        <w:pStyle w:val="Prrafodelista"/>
        <w:numPr>
          <w:ilvl w:val="0"/>
          <w:numId w:val="24"/>
        </w:numPr>
        <w:suppressAutoHyphens w:val="0"/>
        <w:ind w:left="567"/>
        <w:jc w:val="both"/>
        <w:rPr>
          <w:rFonts w:ascii="Century Gothic" w:hAnsi="Century Gothic"/>
          <w:b/>
          <w:lang w:val="es-ES"/>
        </w:rPr>
      </w:pPr>
      <w:r w:rsidRPr="005F4BC3">
        <w:rPr>
          <w:rFonts w:ascii="Century Gothic" w:hAnsi="Century Gothic"/>
          <w:b/>
          <w:lang w:val="es-ES"/>
        </w:rPr>
        <w:t xml:space="preserve">Seguro con coberturas </w:t>
      </w:r>
      <w:r w:rsidR="004A7E00">
        <w:rPr>
          <w:rFonts w:ascii="Century Gothic" w:hAnsi="Century Gothic"/>
          <w:b/>
          <w:lang w:val="es-ES"/>
        </w:rPr>
        <w:t>ampliadas y</w:t>
      </w:r>
      <w:r w:rsidRPr="005F4BC3">
        <w:rPr>
          <w:rFonts w:ascii="Century Gothic" w:hAnsi="Century Gothic"/>
          <w:b/>
          <w:lang w:val="es-ES"/>
        </w:rPr>
        <w:t xml:space="preserve"> gastos de anulación</w:t>
      </w:r>
      <w:r w:rsidR="00057FD0">
        <w:rPr>
          <w:rFonts w:ascii="Century Gothic" w:hAnsi="Century Gothic"/>
          <w:b/>
          <w:lang w:val="es-ES"/>
        </w:rPr>
        <w:t>.</w:t>
      </w:r>
    </w:p>
    <w:p w:rsidR="00AE44CD" w:rsidRDefault="00AE44CD" w:rsidP="00BC5E12">
      <w:pPr>
        <w:suppressAutoHyphens w:val="0"/>
        <w:jc w:val="both"/>
        <w:rPr>
          <w:rFonts w:ascii="Century Gothic" w:hAnsi="Century Gothic"/>
          <w:lang w:val="es-ES"/>
        </w:rPr>
      </w:pPr>
    </w:p>
    <w:p w:rsidR="003962FB" w:rsidRPr="00143430" w:rsidRDefault="003962FB" w:rsidP="00FE29C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sidRPr="00143430">
        <w:rPr>
          <w:rFonts w:ascii="Century Gothic" w:hAnsi="Century Gothic"/>
          <w:b/>
          <w:color w:val="FFFFFF"/>
          <w:lang w:val="es-ES"/>
        </w:rPr>
        <w:t>SERVICIOS NO INCLUIDOS</w:t>
      </w:r>
    </w:p>
    <w:p w:rsidR="003962FB" w:rsidRPr="00B50B3A" w:rsidRDefault="003962FB" w:rsidP="003962FB">
      <w:pPr>
        <w:autoSpaceDE w:val="0"/>
        <w:autoSpaceDN w:val="0"/>
        <w:adjustRightInd w:val="0"/>
        <w:jc w:val="both"/>
        <w:rPr>
          <w:rFonts w:ascii="Century Gothic" w:hAnsi="Century Gothic"/>
          <w:sz w:val="18"/>
          <w:szCs w:val="16"/>
          <w:lang w:val="es-ES"/>
        </w:rPr>
      </w:pPr>
    </w:p>
    <w:p w:rsidR="00761B25" w:rsidRPr="00406EFD" w:rsidRDefault="003962FB" w:rsidP="00406EFD">
      <w:pPr>
        <w:numPr>
          <w:ilvl w:val="0"/>
          <w:numId w:val="9"/>
        </w:numPr>
        <w:suppressAutoHyphens w:val="0"/>
        <w:rPr>
          <w:rFonts w:ascii="Century Gothic" w:hAnsi="Century Gothic"/>
          <w:lang w:val="es-ES"/>
        </w:rPr>
      </w:pPr>
      <w:r>
        <w:rPr>
          <w:rFonts w:ascii="Century Gothic" w:hAnsi="Century Gothic"/>
          <w:lang w:val="es-ES"/>
        </w:rPr>
        <w:t xml:space="preserve">Gastos de tipo personal: llamadas telefónicas, </w:t>
      </w:r>
      <w:r w:rsidR="001A79E2">
        <w:rPr>
          <w:rFonts w:ascii="Century Gothic" w:hAnsi="Century Gothic"/>
          <w:lang w:val="es-ES"/>
        </w:rPr>
        <w:t>entradas</w:t>
      </w:r>
      <w:r w:rsidR="00406EFD">
        <w:rPr>
          <w:rFonts w:ascii="Century Gothic" w:hAnsi="Century Gothic"/>
          <w:lang w:val="es-ES"/>
        </w:rPr>
        <w:t xml:space="preserve"> no mencionadas</w:t>
      </w:r>
      <w:r w:rsidR="001A79E2" w:rsidRPr="00406EFD">
        <w:rPr>
          <w:rFonts w:ascii="Century Gothic" w:hAnsi="Century Gothic"/>
          <w:lang w:val="es-ES"/>
        </w:rPr>
        <w:t xml:space="preserve">, </w:t>
      </w:r>
      <w:r w:rsidRPr="00406EFD">
        <w:rPr>
          <w:rFonts w:ascii="Century Gothic" w:hAnsi="Century Gothic"/>
          <w:lang w:val="es-ES"/>
        </w:rPr>
        <w:t xml:space="preserve">consumos de </w:t>
      </w:r>
      <w:proofErr w:type="spellStart"/>
      <w:r w:rsidRPr="00406EFD">
        <w:rPr>
          <w:rFonts w:ascii="Century Gothic" w:hAnsi="Century Gothic"/>
          <w:lang w:val="es-ES"/>
        </w:rPr>
        <w:t>minibar</w:t>
      </w:r>
      <w:proofErr w:type="spellEnd"/>
      <w:r w:rsidRPr="00406EFD">
        <w:rPr>
          <w:rFonts w:ascii="Century Gothic" w:hAnsi="Century Gothic"/>
          <w:lang w:val="es-ES"/>
        </w:rPr>
        <w:t>, etc.</w:t>
      </w:r>
      <w:r w:rsidR="005F4BC3" w:rsidRPr="00406EFD">
        <w:rPr>
          <w:rFonts w:ascii="Century Gothic" w:hAnsi="Century Gothic"/>
          <w:lang w:val="es-ES"/>
        </w:rPr>
        <w:t xml:space="preserve"> </w:t>
      </w:r>
    </w:p>
    <w:p w:rsidR="005F3F64" w:rsidRDefault="005F3F64" w:rsidP="003962FB">
      <w:pPr>
        <w:numPr>
          <w:ilvl w:val="0"/>
          <w:numId w:val="9"/>
        </w:numPr>
        <w:suppressAutoHyphens w:val="0"/>
        <w:rPr>
          <w:rFonts w:ascii="Century Gothic" w:hAnsi="Century Gothic"/>
          <w:lang w:val="es-ES"/>
        </w:rPr>
      </w:pPr>
      <w:r>
        <w:rPr>
          <w:rFonts w:ascii="Century Gothic" w:hAnsi="Century Gothic"/>
          <w:lang w:val="es-ES"/>
        </w:rPr>
        <w:t>Ningún servicio no especificado como incluido</w:t>
      </w:r>
    </w:p>
    <w:p w:rsidR="00AE44CD" w:rsidRDefault="00AE44CD"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E569A9" w:rsidRDefault="00E569A9" w:rsidP="00AE44CD">
      <w:pPr>
        <w:suppressAutoHyphens w:val="0"/>
        <w:rPr>
          <w:rFonts w:ascii="Century Gothic" w:hAnsi="Century Gothic"/>
          <w:lang w:val="es-ES"/>
        </w:rPr>
      </w:pPr>
    </w:p>
    <w:p w:rsidR="00740F77" w:rsidRDefault="00740F77" w:rsidP="00AE44CD">
      <w:pPr>
        <w:suppressAutoHyphens w:val="0"/>
        <w:rPr>
          <w:rFonts w:ascii="Century Gothic" w:hAnsi="Century Gothic"/>
          <w:lang w:val="es-ES"/>
        </w:rPr>
      </w:pPr>
    </w:p>
    <w:p w:rsidR="00114E65" w:rsidRPr="00053A1C" w:rsidRDefault="00114E65" w:rsidP="005D62A7">
      <w:pPr>
        <w:autoSpaceDE w:val="0"/>
        <w:autoSpaceDN w:val="0"/>
        <w:adjustRightInd w:val="0"/>
        <w:jc w:val="both"/>
        <w:rPr>
          <w:rFonts w:ascii="Century Gothic" w:hAnsi="Century Gothic"/>
          <w:szCs w:val="16"/>
          <w:lang w:val="es-ES"/>
        </w:rPr>
      </w:pPr>
    </w:p>
    <w:p w:rsidR="00F41068" w:rsidRPr="00521393" w:rsidRDefault="000D1D12" w:rsidP="005D62A7">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noProof/>
          <w:lang w:val="es-ES" w:eastAsia="es-ES"/>
        </w:rPr>
        <w:drawing>
          <wp:anchor distT="0" distB="0" distL="114300" distR="114300" simplePos="0" relativeHeight="251842048" behindDoc="0" locked="0" layoutInCell="1" allowOverlap="1" wp14:anchorId="781B4321" wp14:editId="48EB4059">
            <wp:simplePos x="0" y="0"/>
            <wp:positionH relativeFrom="column">
              <wp:posOffset>217805</wp:posOffset>
            </wp:positionH>
            <wp:positionV relativeFrom="paragraph">
              <wp:posOffset>421005</wp:posOffset>
            </wp:positionV>
            <wp:extent cx="5603240" cy="7099935"/>
            <wp:effectExtent l="76200" t="76200" r="130810" b="13906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03240" cy="709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4069" w:rsidRPr="00CA213E">
        <w:rPr>
          <w:rFonts w:ascii="Century Gothic" w:hAnsi="Century Gothic"/>
          <w:b/>
          <w:color w:val="FFFFFF"/>
          <w:lang w:val="es-ES"/>
        </w:rPr>
        <w:t>SEGURO INCLUIDO</w:t>
      </w:r>
    </w:p>
    <w:p w:rsidR="006E4069" w:rsidRDefault="006E4069" w:rsidP="00F41068">
      <w:pPr>
        <w:autoSpaceDE w:val="0"/>
        <w:autoSpaceDN w:val="0"/>
        <w:adjustRightInd w:val="0"/>
        <w:jc w:val="both"/>
        <w:rPr>
          <w:rFonts w:ascii="Century Gothic" w:hAnsi="Century Gothic"/>
          <w:szCs w:val="16"/>
          <w:lang w:val="es-ES"/>
        </w:rPr>
      </w:pPr>
    </w:p>
    <w:p w:rsidR="0004087C" w:rsidRPr="000D1D12" w:rsidRDefault="005A6E7A" w:rsidP="00521393">
      <w:pPr>
        <w:rPr>
          <w:rFonts w:ascii="Century Gothic" w:hAnsi="Century Gothic"/>
          <w:b/>
          <w:color w:val="000000" w:themeColor="text1"/>
          <w:sz w:val="28"/>
          <w:lang w:val="es-ES"/>
        </w:rPr>
      </w:pPr>
      <w:r w:rsidRPr="000D1D12">
        <w:rPr>
          <w:rFonts w:ascii="Century Gothic" w:hAnsi="Century Gothic"/>
          <w:b/>
          <w:color w:val="000000" w:themeColor="text1"/>
          <w:sz w:val="28"/>
          <w:lang w:val="es-ES"/>
        </w:rPr>
        <w:t xml:space="preserve">POSIBILIDAD DE CONTRATAR UN </w:t>
      </w:r>
      <w:r w:rsidRPr="000D1D12">
        <w:rPr>
          <w:rFonts w:ascii="Century Gothic" w:hAnsi="Century Gothic"/>
          <w:b/>
          <w:color w:val="FF0000"/>
          <w:sz w:val="28"/>
          <w:lang w:val="es-ES"/>
        </w:rPr>
        <w:t>SEGURO DE ASISTENCIA CON ANULACION Y FUERZA MAYOR</w:t>
      </w:r>
      <w:r w:rsidRPr="000D1D12">
        <w:rPr>
          <w:rFonts w:ascii="Century Gothic" w:hAnsi="Century Gothic"/>
          <w:b/>
          <w:color w:val="000000" w:themeColor="text1"/>
          <w:sz w:val="28"/>
          <w:lang w:val="es-ES"/>
        </w:rPr>
        <w:t>: PERMITE CANCELAR EL VIAJE SIN TENER QUE APORT</w:t>
      </w:r>
      <w:r w:rsidR="00FA0513" w:rsidRPr="000D1D12">
        <w:rPr>
          <w:rFonts w:ascii="Century Gothic" w:hAnsi="Century Gothic"/>
          <w:b/>
          <w:color w:val="000000" w:themeColor="text1"/>
          <w:sz w:val="28"/>
          <w:lang w:val="es-ES"/>
        </w:rPr>
        <w:t>AR NINGUN TIPO DE DOCUMENTACIÓN,</w:t>
      </w:r>
      <w:r w:rsidRPr="000D1D12">
        <w:rPr>
          <w:rFonts w:ascii="Century Gothic" w:hAnsi="Century Gothic"/>
          <w:b/>
          <w:color w:val="000000" w:themeColor="text1"/>
          <w:sz w:val="28"/>
          <w:lang w:val="es-ES"/>
        </w:rPr>
        <w:t xml:space="preserve"> </w:t>
      </w:r>
      <w:r w:rsidR="00FA0513" w:rsidRPr="000D1D12">
        <w:rPr>
          <w:rFonts w:ascii="Century Gothic" w:hAnsi="Century Gothic"/>
          <w:b/>
          <w:color w:val="FF0000"/>
          <w:sz w:val="28"/>
          <w:lang w:val="es-ES"/>
        </w:rPr>
        <w:t>CON</w:t>
      </w:r>
      <w:r w:rsidRPr="000D1D12">
        <w:rPr>
          <w:rFonts w:ascii="Century Gothic" w:hAnsi="Century Gothic"/>
          <w:b/>
          <w:color w:val="FF0000"/>
          <w:sz w:val="28"/>
          <w:lang w:val="es-ES"/>
        </w:rPr>
        <w:t xml:space="preserve"> UNA FRANQUICIA DEL 10%</w:t>
      </w:r>
      <w:r w:rsidRPr="000D1D12">
        <w:rPr>
          <w:rFonts w:ascii="Century Gothic" w:hAnsi="Century Gothic"/>
          <w:b/>
          <w:color w:val="000000" w:themeColor="text1"/>
          <w:sz w:val="28"/>
          <w:lang w:val="es-ES"/>
        </w:rPr>
        <w:t xml:space="preserve">. ES NECESARIO COMUNICARLO </w:t>
      </w:r>
      <w:r w:rsidR="000D1D12">
        <w:rPr>
          <w:rFonts w:ascii="Century Gothic" w:hAnsi="Century Gothic"/>
          <w:b/>
          <w:color w:val="000000" w:themeColor="text1"/>
          <w:sz w:val="28"/>
          <w:lang w:val="es-ES"/>
        </w:rPr>
        <w:t xml:space="preserve">EN EL MOMENTO DE LA INSCRIPCIÓN </w:t>
      </w:r>
      <w:r w:rsidR="008138DC">
        <w:rPr>
          <w:rFonts w:ascii="Century Gothic" w:hAnsi="Century Gothic"/>
          <w:b/>
          <w:color w:val="000000" w:themeColor="text1"/>
          <w:sz w:val="28"/>
          <w:lang w:val="es-ES"/>
        </w:rPr>
        <w:t>(+13</w:t>
      </w:r>
      <w:bookmarkStart w:id="0" w:name="_GoBack"/>
      <w:bookmarkEnd w:id="0"/>
      <w:r w:rsidRPr="000D1D12">
        <w:rPr>
          <w:rFonts w:ascii="Century Gothic" w:hAnsi="Century Gothic"/>
          <w:b/>
          <w:color w:val="000000" w:themeColor="text1"/>
          <w:sz w:val="28"/>
          <w:lang w:val="es-ES"/>
        </w:rPr>
        <w:t>0€).</w:t>
      </w:r>
    </w:p>
    <w:p w:rsidR="009D0679" w:rsidRDefault="009D0679" w:rsidP="00521393">
      <w:pPr>
        <w:rPr>
          <w:rFonts w:ascii="Century Gothic" w:hAnsi="Century Gothic"/>
          <w:b/>
          <w:color w:val="000000" w:themeColor="text1"/>
          <w:lang w:val="es-ES"/>
        </w:rPr>
      </w:pPr>
    </w:p>
    <w:p w:rsidR="00775C3E" w:rsidRDefault="00775C3E" w:rsidP="00521393">
      <w:pPr>
        <w:rPr>
          <w:rFonts w:ascii="Century Gothic" w:hAnsi="Century Gothic"/>
          <w:b/>
          <w:color w:val="000000" w:themeColor="text1"/>
          <w:lang w:val="es-ES"/>
        </w:rPr>
      </w:pPr>
    </w:p>
    <w:p w:rsidR="009D0679" w:rsidRPr="00521393" w:rsidRDefault="009D0679" w:rsidP="009D0679">
      <w:pPr>
        <w:pBdr>
          <w:top w:val="single" w:sz="4" w:space="1" w:color="auto"/>
          <w:left w:val="single" w:sz="4" w:space="4" w:color="auto"/>
          <w:bottom w:val="single" w:sz="4" w:space="1" w:color="auto"/>
          <w:right w:val="single" w:sz="4" w:space="4" w:color="auto"/>
        </w:pBdr>
        <w:shd w:val="clear" w:color="auto" w:fill="C00000"/>
        <w:rPr>
          <w:rFonts w:ascii="Century Gothic" w:hAnsi="Century Gothic"/>
          <w:b/>
          <w:color w:val="FFFFFF"/>
          <w:lang w:val="es-ES"/>
        </w:rPr>
      </w:pPr>
      <w:r>
        <w:rPr>
          <w:rFonts w:ascii="Century Gothic" w:hAnsi="Century Gothic"/>
          <w:b/>
          <w:color w:val="FFFFFF"/>
          <w:lang w:val="es-ES"/>
        </w:rPr>
        <w:t>RESERVA</w:t>
      </w:r>
    </w:p>
    <w:p w:rsidR="009D0679" w:rsidRDefault="009D0679" w:rsidP="009D0679">
      <w:pPr>
        <w:rPr>
          <w:rFonts w:ascii="Century Gothic" w:hAnsi="Century Gothic"/>
          <w:color w:val="000000" w:themeColor="text1"/>
        </w:rPr>
      </w:pPr>
    </w:p>
    <w:p w:rsidR="009D0679" w:rsidRDefault="009D0679" w:rsidP="009D0679">
      <w:pPr>
        <w:pStyle w:val="Prrafodelista"/>
        <w:numPr>
          <w:ilvl w:val="0"/>
          <w:numId w:val="28"/>
        </w:numPr>
        <w:rPr>
          <w:rFonts w:ascii="Century Gothic" w:hAnsi="Century Gothic"/>
          <w:color w:val="000000" w:themeColor="text1"/>
        </w:rPr>
      </w:pPr>
      <w:r w:rsidRPr="008138DC">
        <w:rPr>
          <w:rFonts w:ascii="Century Gothic" w:hAnsi="Century Gothic"/>
          <w:color w:val="000000" w:themeColor="text1"/>
        </w:rPr>
        <w:t xml:space="preserve">Para confirmar la reserva es necesario entregar 575,00€ por persona + la fotocopia del pasaporte. </w:t>
      </w:r>
    </w:p>
    <w:p w:rsidR="008138DC" w:rsidRPr="008138DC" w:rsidRDefault="008138DC" w:rsidP="008138DC">
      <w:pPr>
        <w:pStyle w:val="Prrafodelista"/>
        <w:rPr>
          <w:rFonts w:ascii="Century Gothic" w:hAnsi="Century Gothic"/>
          <w:color w:val="000000" w:themeColor="text1"/>
        </w:rPr>
      </w:pPr>
    </w:p>
    <w:p w:rsidR="009D0679" w:rsidRPr="009D0679" w:rsidRDefault="009D0679" w:rsidP="009D0679">
      <w:pPr>
        <w:pStyle w:val="Prrafodelista"/>
        <w:numPr>
          <w:ilvl w:val="0"/>
          <w:numId w:val="28"/>
        </w:numPr>
        <w:rPr>
          <w:rFonts w:ascii="Century Gothic" w:hAnsi="Century Gothic"/>
          <w:color w:val="000000" w:themeColor="text1"/>
        </w:rPr>
      </w:pPr>
      <w:r w:rsidRPr="000D1D12">
        <w:rPr>
          <w:rFonts w:ascii="Century Gothic" w:hAnsi="Century Gothic"/>
          <w:color w:val="000000" w:themeColor="text1"/>
        </w:rPr>
        <w:t xml:space="preserve">Informar </w:t>
      </w:r>
      <w:r w:rsidR="00A668B7" w:rsidRPr="000D1D12">
        <w:rPr>
          <w:rFonts w:ascii="Century Gothic" w:hAnsi="Century Gothic"/>
          <w:color w:val="000000" w:themeColor="text1"/>
        </w:rPr>
        <w:t xml:space="preserve">en la Inscripción si quieren contratar seguro </w:t>
      </w:r>
      <w:r w:rsidR="00A668B7" w:rsidRPr="005A6E7A">
        <w:rPr>
          <w:rFonts w:ascii="Century Gothic" w:hAnsi="Century Gothic"/>
          <w:b/>
          <w:color w:val="FF0000"/>
          <w:lang w:val="es-ES"/>
        </w:rPr>
        <w:t>DE ASISTENCIA CON ANULACION Y FUERZA MAYOR</w:t>
      </w:r>
      <w:r w:rsidR="008138DC">
        <w:rPr>
          <w:rFonts w:ascii="Century Gothic" w:hAnsi="Century Gothic"/>
          <w:b/>
          <w:color w:val="FF0000"/>
          <w:lang w:val="es-ES"/>
        </w:rPr>
        <w:t xml:space="preserve"> (+13</w:t>
      </w:r>
      <w:r w:rsidR="00A668B7">
        <w:rPr>
          <w:rFonts w:ascii="Century Gothic" w:hAnsi="Century Gothic"/>
          <w:b/>
          <w:color w:val="FF0000"/>
          <w:lang w:val="es-ES"/>
        </w:rPr>
        <w:t>0€).</w:t>
      </w:r>
    </w:p>
    <w:p w:rsidR="009D0679" w:rsidRPr="009D0679" w:rsidRDefault="009D0679" w:rsidP="009D0679">
      <w:pPr>
        <w:rPr>
          <w:rFonts w:ascii="Century Gothic" w:hAnsi="Century Gothic"/>
          <w:color w:val="000000" w:themeColor="text1"/>
        </w:rPr>
      </w:pPr>
    </w:p>
    <w:p w:rsidR="009D0679" w:rsidRPr="009D0679" w:rsidRDefault="009D0679" w:rsidP="009D0679">
      <w:pPr>
        <w:pStyle w:val="Prrafodelista"/>
        <w:numPr>
          <w:ilvl w:val="0"/>
          <w:numId w:val="28"/>
        </w:numPr>
        <w:rPr>
          <w:rFonts w:ascii="Century Gothic" w:hAnsi="Century Gothic"/>
          <w:color w:val="000000" w:themeColor="text1"/>
        </w:rPr>
      </w:pPr>
      <w:r w:rsidRPr="009D0679">
        <w:rPr>
          <w:rFonts w:ascii="Century Gothic" w:hAnsi="Century Gothic"/>
          <w:color w:val="000000" w:themeColor="text1"/>
        </w:rPr>
        <w:t>En la inscripción por favor avisar de las siguientes cuestiones: Alergias / intolerancias / Dietas.</w:t>
      </w:r>
    </w:p>
    <w:p w:rsidR="009D0679" w:rsidRPr="009D0679" w:rsidRDefault="009D0679" w:rsidP="009D0679">
      <w:pPr>
        <w:rPr>
          <w:rFonts w:ascii="Century Gothic" w:hAnsi="Century Gothic"/>
          <w:color w:val="000000" w:themeColor="text1"/>
        </w:rPr>
      </w:pPr>
    </w:p>
    <w:p w:rsidR="009D0679" w:rsidRDefault="009D0679" w:rsidP="009D0679">
      <w:pPr>
        <w:pStyle w:val="Prrafodelista"/>
        <w:numPr>
          <w:ilvl w:val="0"/>
          <w:numId w:val="28"/>
        </w:numPr>
        <w:rPr>
          <w:rFonts w:ascii="Century Gothic" w:hAnsi="Century Gothic"/>
          <w:color w:val="000000" w:themeColor="text1"/>
        </w:rPr>
      </w:pPr>
      <w:r w:rsidRPr="009D0679">
        <w:rPr>
          <w:rFonts w:ascii="Century Gothic" w:hAnsi="Century Gothic"/>
          <w:color w:val="000000" w:themeColor="text1"/>
        </w:rPr>
        <w:t>Posibilidad de cambio de divisa en nuestra agencia de viajes.</w:t>
      </w:r>
    </w:p>
    <w:p w:rsidR="009D0679" w:rsidRPr="009D0679" w:rsidRDefault="009D0679" w:rsidP="009D0679">
      <w:pPr>
        <w:pStyle w:val="Prrafodelista"/>
        <w:rPr>
          <w:rFonts w:ascii="Century Gothic" w:hAnsi="Century Gothic"/>
          <w:color w:val="000000" w:themeColor="text1"/>
        </w:rPr>
      </w:pPr>
    </w:p>
    <w:p w:rsidR="009D0679" w:rsidRPr="009D0679" w:rsidRDefault="009D0679" w:rsidP="009D0679">
      <w:pPr>
        <w:pStyle w:val="Prrafodelista"/>
        <w:rPr>
          <w:rFonts w:ascii="Century Gothic" w:hAnsi="Century Gothic"/>
          <w:color w:val="000000" w:themeColor="text1"/>
        </w:rPr>
      </w:pPr>
    </w:p>
    <w:p w:rsidR="009D0679" w:rsidRPr="009D0679" w:rsidRDefault="009D0679" w:rsidP="009D0679">
      <w:pPr>
        <w:rPr>
          <w:rFonts w:ascii="Century Gothic" w:hAnsi="Century Gothic"/>
          <w:color w:val="000000" w:themeColor="text1"/>
        </w:rPr>
      </w:pPr>
    </w:p>
    <w:sectPr w:rsidR="009D0679" w:rsidRPr="009D0679" w:rsidSect="008A5837">
      <w:headerReference w:type="default" r:id="rId23"/>
      <w:footerReference w:type="default" r:id="rId24"/>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8A1" w:rsidRDefault="00F908A1">
      <w:r>
        <w:separator/>
      </w:r>
    </w:p>
  </w:endnote>
  <w:endnote w:type="continuationSeparator" w:id="0">
    <w:p w:rsidR="00F908A1" w:rsidRDefault="00F9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oudy">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esmoreBook">
    <w:altName w:val="Times New Roman"/>
    <w:charset w:val="00"/>
    <w:family w:val="auto"/>
    <w:pitch w:val="default"/>
  </w:font>
  <w:font w:name="CenturyGothic,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EB8" w:rsidRDefault="00272EB8">
    <w:pPr>
      <w:pStyle w:val="Piedepgina"/>
    </w:pPr>
  </w:p>
  <w:p w:rsidR="00272EB8" w:rsidRDefault="00DC6508">
    <w:pPr>
      <w:pStyle w:val="Piedepgina"/>
    </w:pPr>
    <w:r>
      <w:rPr>
        <w:noProof/>
        <w:lang w:val="es-ES" w:eastAsia="es-ES"/>
      </w:rPr>
      <mc:AlternateContent>
        <mc:Choice Requires="wps">
          <w:drawing>
            <wp:anchor distT="0" distB="0" distL="0" distR="0" simplePos="0" relativeHeight="251657728" behindDoc="0" locked="0" layoutInCell="1" allowOverlap="1" wp14:anchorId="736B6E4C" wp14:editId="7B733EC2">
              <wp:simplePos x="0" y="0"/>
              <wp:positionH relativeFrom="margin">
                <wp:align>center</wp:align>
              </wp:positionH>
              <wp:positionV relativeFrom="paragraph">
                <wp:posOffset>635</wp:posOffset>
              </wp:positionV>
              <wp:extent cx="262255" cy="172085"/>
              <wp:effectExtent l="0" t="0" r="0" b="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EB8" w:rsidRDefault="00272EB8">
                          <w:pPr>
                            <w:pStyle w:val="Piedepgina"/>
                          </w:pPr>
                          <w:r>
                            <w:rPr>
                              <w:rStyle w:val="Nmerodepgina"/>
                            </w:rPr>
                            <w:fldChar w:fldCharType="begin"/>
                          </w:r>
                          <w:r>
                            <w:rPr>
                              <w:rStyle w:val="Nmerodepgina"/>
                            </w:rPr>
                            <w:instrText xml:space="preserve"> PAGE </w:instrText>
                          </w:r>
                          <w:r>
                            <w:rPr>
                              <w:rStyle w:val="Nmerodepgina"/>
                            </w:rPr>
                            <w:fldChar w:fldCharType="separate"/>
                          </w:r>
                          <w:r w:rsidR="008138DC">
                            <w:rPr>
                              <w:rStyle w:val="Nmerodepgina"/>
                              <w:noProof/>
                            </w:rPr>
                            <w:t>8</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05pt;width:20.65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fYiwIAABs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" stroked="f">
              <v:fill opacity="0"/>
              <v:textbox inset="0,0,0,0">
                <w:txbxContent>
                  <w:p w:rsidR="00272EB8" w:rsidRDefault="00272EB8">
                    <w:pPr>
                      <w:pStyle w:val="Piedepgina"/>
                    </w:pPr>
                    <w:r>
                      <w:rPr>
                        <w:rStyle w:val="Nmerodepgina"/>
                      </w:rPr>
                      <w:fldChar w:fldCharType="begin"/>
                    </w:r>
                    <w:r>
                      <w:rPr>
                        <w:rStyle w:val="Nmerodepgina"/>
                      </w:rPr>
                      <w:instrText xml:space="preserve"> PAGE </w:instrText>
                    </w:r>
                    <w:r>
                      <w:rPr>
                        <w:rStyle w:val="Nmerodepgina"/>
                      </w:rPr>
                      <w:fldChar w:fldCharType="separate"/>
                    </w:r>
                    <w:r w:rsidR="008138DC">
                      <w:rPr>
                        <w:rStyle w:val="Nmerodepgina"/>
                        <w:noProof/>
                      </w:rPr>
                      <w:t>8</w:t>
                    </w:r>
                    <w:r>
                      <w:rPr>
                        <w:rStyle w:val="Nmerodepgina"/>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8A1" w:rsidRDefault="00F908A1">
      <w:r>
        <w:separator/>
      </w:r>
    </w:p>
  </w:footnote>
  <w:footnote w:type="continuationSeparator" w:id="0">
    <w:p w:rsidR="00F908A1" w:rsidRDefault="00F908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22" w:rsidRDefault="00DC6508" w:rsidP="00790365">
    <w:pPr>
      <w:pStyle w:val="Encabezado"/>
      <w:tabs>
        <w:tab w:val="clear" w:pos="4536"/>
        <w:tab w:val="clear" w:pos="9072"/>
        <w:tab w:val="right" w:pos="9637"/>
      </w:tabs>
    </w:pPr>
    <w:r>
      <w:rPr>
        <w:noProof/>
        <w:lang w:val="es-ES" w:eastAsia="es-ES"/>
      </w:rPr>
      <w:drawing>
        <wp:anchor distT="0" distB="0" distL="114300" distR="114300" simplePos="0" relativeHeight="251658752" behindDoc="0" locked="0" layoutInCell="1" allowOverlap="1" wp14:anchorId="792E8119" wp14:editId="081BA222">
          <wp:simplePos x="0" y="0"/>
          <wp:positionH relativeFrom="column">
            <wp:posOffset>-634834</wp:posOffset>
          </wp:positionH>
          <wp:positionV relativeFrom="paragraph">
            <wp:posOffset>-155216</wp:posOffset>
          </wp:positionV>
          <wp:extent cx="1749286" cy="379995"/>
          <wp:effectExtent l="0" t="0" r="3810" b="1270"/>
          <wp:wrapNone/>
          <wp:docPr id="1" name="Imagen 1" descr="viajes-trans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es-trans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286" cy="37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36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6.35pt;height:152.15pt" o:bullet="t">
        <v:imagedata r:id="rId1" o:title="Transvia"/>
      </v:shape>
    </w:pict>
  </w:numPicBullet>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002C3FA3"/>
    <w:multiLevelType w:val="hybridMultilevel"/>
    <w:tmpl w:val="03CC1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1AD7FBB"/>
    <w:multiLevelType w:val="hybridMultilevel"/>
    <w:tmpl w:val="11543F8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nsid w:val="14930CB3"/>
    <w:multiLevelType w:val="hybridMultilevel"/>
    <w:tmpl w:val="3DF2DDB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8900E04"/>
    <w:multiLevelType w:val="hybridMultilevel"/>
    <w:tmpl w:val="30D01B9A"/>
    <w:lvl w:ilvl="0" w:tplc="317A67B2">
      <w:start w:val="1"/>
      <w:numFmt w:val="bullet"/>
      <w:lvlText w:val=""/>
      <w:lvlPicBulletId w:val="0"/>
      <w:lvlJc w:val="left"/>
      <w:pPr>
        <w:tabs>
          <w:tab w:val="num" w:pos="720"/>
        </w:tabs>
        <w:ind w:left="720" w:hanging="360"/>
      </w:pPr>
      <w:rPr>
        <w:rFonts w:ascii="Symbol" w:hAnsi="Symbol"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B484B8E"/>
    <w:multiLevelType w:val="hybridMultilevel"/>
    <w:tmpl w:val="723CD054"/>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1D4C1083"/>
    <w:multiLevelType w:val="hybridMultilevel"/>
    <w:tmpl w:val="DDFE0DBE"/>
    <w:lvl w:ilvl="0" w:tplc="89B0CECE">
      <w:start w:val="1"/>
      <w:numFmt w:val="bullet"/>
      <w:lvlText w:val=""/>
      <w:lvlPicBulletId w:val="0"/>
      <w:lvlJc w:val="left"/>
      <w:pPr>
        <w:ind w:left="1440" w:hanging="360"/>
      </w:pPr>
      <w:rPr>
        <w:rFonts w:ascii="Symbol" w:hAnsi="Symbol" w:hint="default"/>
        <w:color w:val="auto"/>
        <w:sz w:val="16"/>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1544529"/>
    <w:multiLevelType w:val="hybridMultilevel"/>
    <w:tmpl w:val="E8DA7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9B3F02"/>
    <w:multiLevelType w:val="hybridMultilevel"/>
    <w:tmpl w:val="2DBA9DE8"/>
    <w:lvl w:ilvl="0" w:tplc="10090001">
      <w:start w:val="1"/>
      <w:numFmt w:val="bullet"/>
      <w:lvlText w:val=""/>
      <w:lvlJc w:val="left"/>
      <w:pPr>
        <w:ind w:left="720" w:hanging="360"/>
      </w:pPr>
      <w:rPr>
        <w:rFonts w:ascii="Symbol" w:hAnsi="Symbol" w:hint="default"/>
      </w:rPr>
    </w:lvl>
    <w:lvl w:ilvl="1" w:tplc="EE2C905A">
      <w:start w:val="1"/>
      <w:numFmt w:val="bullet"/>
      <w:lvlText w:val="o"/>
      <w:lvlJc w:val="left"/>
      <w:pPr>
        <w:ind w:left="1440" w:hanging="360"/>
      </w:pPr>
      <w:rPr>
        <w:rFonts w:ascii="Courier New" w:hAnsi="Courier New" w:cs="Courier New" w:hint="default"/>
        <w:color w:val="auto"/>
      </w:rPr>
    </w:lvl>
    <w:lvl w:ilvl="2" w:tplc="5546ECFA">
      <w:numFmt w:val="bullet"/>
      <w:lvlText w:val="-"/>
      <w:lvlJc w:val="left"/>
      <w:pPr>
        <w:ind w:left="2160" w:hanging="360"/>
      </w:pPr>
      <w:rPr>
        <w:rFonts w:ascii="Calibri" w:eastAsia="Times New Roman"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ED41E18"/>
    <w:multiLevelType w:val="singleLevel"/>
    <w:tmpl w:val="7BBA1DE6"/>
    <w:lvl w:ilvl="0">
      <w:start w:val="13"/>
      <w:numFmt w:val="bullet"/>
      <w:lvlText w:val="-"/>
      <w:lvlJc w:val="left"/>
      <w:pPr>
        <w:tabs>
          <w:tab w:val="num" w:pos="360"/>
        </w:tabs>
        <w:ind w:left="360" w:hanging="360"/>
      </w:pPr>
      <w:rPr>
        <w:rFonts w:ascii="Times New Roman" w:hAnsi="Times New Roman" w:hint="default"/>
      </w:rPr>
    </w:lvl>
  </w:abstractNum>
  <w:abstractNum w:abstractNumId="15">
    <w:nsid w:val="3F9C77F6"/>
    <w:multiLevelType w:val="hybridMultilevel"/>
    <w:tmpl w:val="4656C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39417D"/>
    <w:multiLevelType w:val="hybridMultilevel"/>
    <w:tmpl w:val="370A0866"/>
    <w:lvl w:ilvl="0" w:tplc="7D7441E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EDB4B58"/>
    <w:multiLevelType w:val="hybridMultilevel"/>
    <w:tmpl w:val="5E5ECF0E"/>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F243B24"/>
    <w:multiLevelType w:val="hybridMultilevel"/>
    <w:tmpl w:val="F572DE76"/>
    <w:lvl w:ilvl="0" w:tplc="81785D12">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F7E357D"/>
    <w:multiLevelType w:val="hybridMultilevel"/>
    <w:tmpl w:val="997A4C5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22F4354"/>
    <w:multiLevelType w:val="hybridMultilevel"/>
    <w:tmpl w:val="C18A4A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4B938C7"/>
    <w:multiLevelType w:val="hybridMultilevel"/>
    <w:tmpl w:val="AEA0C9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6F15B01"/>
    <w:multiLevelType w:val="hybridMultilevel"/>
    <w:tmpl w:val="DED2C2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F6772B6"/>
    <w:multiLevelType w:val="hybridMultilevel"/>
    <w:tmpl w:val="E89A23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4"/>
  </w:num>
  <w:num w:numId="11">
    <w:abstractNumId w:val="5"/>
  </w:num>
  <w:num w:numId="12">
    <w:abstractNumId w:val="10"/>
  </w:num>
  <w:num w:numId="13">
    <w:abstractNumId w:val="19"/>
  </w:num>
  <w:num w:numId="14">
    <w:abstractNumId w:val="18"/>
  </w:num>
  <w:num w:numId="15">
    <w:abstractNumId w:val="22"/>
  </w:num>
  <w:num w:numId="16">
    <w:abstractNumId w:val="9"/>
  </w:num>
  <w:num w:numId="17">
    <w:abstractNumId w:val="14"/>
  </w:num>
  <w:num w:numId="18">
    <w:abstractNumId w:val="13"/>
  </w:num>
  <w:num w:numId="19">
    <w:abstractNumId w:val="16"/>
  </w:num>
  <w:num w:numId="20">
    <w:abstractNumId w:val="23"/>
  </w:num>
  <w:num w:numId="21">
    <w:abstractNumId w:val="21"/>
  </w:num>
  <w:num w:numId="22">
    <w:abstractNumId w:val="17"/>
  </w:num>
  <w:num w:numId="23">
    <w:abstractNumId w:val="20"/>
  </w:num>
  <w:num w:numId="24">
    <w:abstractNumId w:val="11"/>
  </w:num>
  <w:num w:numId="25">
    <w:abstractNumId w:val="4"/>
  </w:num>
  <w:num w:numId="26">
    <w:abstractNumId w:val="15"/>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8E1"/>
    <w:rsid w:val="000013F5"/>
    <w:rsid w:val="0000149C"/>
    <w:rsid w:val="000015EB"/>
    <w:rsid w:val="00004179"/>
    <w:rsid w:val="00013D0B"/>
    <w:rsid w:val="00034218"/>
    <w:rsid w:val="0003457B"/>
    <w:rsid w:val="000368D3"/>
    <w:rsid w:val="0004087C"/>
    <w:rsid w:val="00051A58"/>
    <w:rsid w:val="00053A1C"/>
    <w:rsid w:val="00055960"/>
    <w:rsid w:val="00057FD0"/>
    <w:rsid w:val="00066658"/>
    <w:rsid w:val="00074232"/>
    <w:rsid w:val="00077BAF"/>
    <w:rsid w:val="00080549"/>
    <w:rsid w:val="00084065"/>
    <w:rsid w:val="00096006"/>
    <w:rsid w:val="000A54CA"/>
    <w:rsid w:val="000B07E9"/>
    <w:rsid w:val="000B2FEF"/>
    <w:rsid w:val="000B42DA"/>
    <w:rsid w:val="000B710E"/>
    <w:rsid w:val="000C13BA"/>
    <w:rsid w:val="000C14D9"/>
    <w:rsid w:val="000C2464"/>
    <w:rsid w:val="000D1D12"/>
    <w:rsid w:val="000D3E67"/>
    <w:rsid w:val="000D3F48"/>
    <w:rsid w:val="000D444A"/>
    <w:rsid w:val="000E3806"/>
    <w:rsid w:val="000E3DB4"/>
    <w:rsid w:val="000E40CB"/>
    <w:rsid w:val="000F13AA"/>
    <w:rsid w:val="000F4EA3"/>
    <w:rsid w:val="000F7DD9"/>
    <w:rsid w:val="00101C96"/>
    <w:rsid w:val="001022DB"/>
    <w:rsid w:val="00104057"/>
    <w:rsid w:val="00107E20"/>
    <w:rsid w:val="00111A9D"/>
    <w:rsid w:val="00114E65"/>
    <w:rsid w:val="0012103F"/>
    <w:rsid w:val="00121245"/>
    <w:rsid w:val="00133220"/>
    <w:rsid w:val="00137B65"/>
    <w:rsid w:val="00142E61"/>
    <w:rsid w:val="00143430"/>
    <w:rsid w:val="00145009"/>
    <w:rsid w:val="001514E3"/>
    <w:rsid w:val="00153A09"/>
    <w:rsid w:val="00155AB3"/>
    <w:rsid w:val="001601B2"/>
    <w:rsid w:val="0016277A"/>
    <w:rsid w:val="001709A5"/>
    <w:rsid w:val="00173F3A"/>
    <w:rsid w:val="00174770"/>
    <w:rsid w:val="0018237E"/>
    <w:rsid w:val="001839D3"/>
    <w:rsid w:val="00187079"/>
    <w:rsid w:val="0019494F"/>
    <w:rsid w:val="001A189B"/>
    <w:rsid w:val="001A5C87"/>
    <w:rsid w:val="001A79E2"/>
    <w:rsid w:val="001A7FF9"/>
    <w:rsid w:val="001B06DA"/>
    <w:rsid w:val="001B3692"/>
    <w:rsid w:val="001B7E5B"/>
    <w:rsid w:val="001C3127"/>
    <w:rsid w:val="001D07F3"/>
    <w:rsid w:val="001D39AE"/>
    <w:rsid w:val="001E246D"/>
    <w:rsid w:val="001E50A1"/>
    <w:rsid w:val="00202FB1"/>
    <w:rsid w:val="00204ACA"/>
    <w:rsid w:val="0020511B"/>
    <w:rsid w:val="0022446B"/>
    <w:rsid w:val="00225BB0"/>
    <w:rsid w:val="00226D6E"/>
    <w:rsid w:val="00231A08"/>
    <w:rsid w:val="00237439"/>
    <w:rsid w:val="00246AD9"/>
    <w:rsid w:val="0025464C"/>
    <w:rsid w:val="00262A84"/>
    <w:rsid w:val="0027150F"/>
    <w:rsid w:val="00272EB8"/>
    <w:rsid w:val="00274F71"/>
    <w:rsid w:val="00281C9E"/>
    <w:rsid w:val="00281D3D"/>
    <w:rsid w:val="00294809"/>
    <w:rsid w:val="002A3AE0"/>
    <w:rsid w:val="002B1088"/>
    <w:rsid w:val="002C6655"/>
    <w:rsid w:val="002C6B42"/>
    <w:rsid w:val="002D34F5"/>
    <w:rsid w:val="002D4871"/>
    <w:rsid w:val="002D5AF5"/>
    <w:rsid w:val="002D68B6"/>
    <w:rsid w:val="002E7B96"/>
    <w:rsid w:val="002F1D2A"/>
    <w:rsid w:val="002F2EA8"/>
    <w:rsid w:val="002F476B"/>
    <w:rsid w:val="00300BC5"/>
    <w:rsid w:val="00302B66"/>
    <w:rsid w:val="00305697"/>
    <w:rsid w:val="003135EE"/>
    <w:rsid w:val="0032023B"/>
    <w:rsid w:val="00323034"/>
    <w:rsid w:val="003250F1"/>
    <w:rsid w:val="003360EB"/>
    <w:rsid w:val="00344519"/>
    <w:rsid w:val="003465FA"/>
    <w:rsid w:val="0035294B"/>
    <w:rsid w:val="003548E0"/>
    <w:rsid w:val="00355585"/>
    <w:rsid w:val="003555DB"/>
    <w:rsid w:val="0035750C"/>
    <w:rsid w:val="00365DA9"/>
    <w:rsid w:val="0037481F"/>
    <w:rsid w:val="00374876"/>
    <w:rsid w:val="0038174A"/>
    <w:rsid w:val="003962FB"/>
    <w:rsid w:val="00397E56"/>
    <w:rsid w:val="003A7F39"/>
    <w:rsid w:val="003C5BBE"/>
    <w:rsid w:val="003C5D46"/>
    <w:rsid w:val="003E45A2"/>
    <w:rsid w:val="003F236C"/>
    <w:rsid w:val="003F52C3"/>
    <w:rsid w:val="003F5A66"/>
    <w:rsid w:val="00400023"/>
    <w:rsid w:val="0040026C"/>
    <w:rsid w:val="0040034A"/>
    <w:rsid w:val="00400C7D"/>
    <w:rsid w:val="004050BE"/>
    <w:rsid w:val="00406EFD"/>
    <w:rsid w:val="0045182F"/>
    <w:rsid w:val="00453649"/>
    <w:rsid w:val="004540C5"/>
    <w:rsid w:val="004558DD"/>
    <w:rsid w:val="0046437B"/>
    <w:rsid w:val="00475155"/>
    <w:rsid w:val="0047712D"/>
    <w:rsid w:val="00480389"/>
    <w:rsid w:val="0048047C"/>
    <w:rsid w:val="004805AE"/>
    <w:rsid w:val="0048550A"/>
    <w:rsid w:val="0049046C"/>
    <w:rsid w:val="00497DB5"/>
    <w:rsid w:val="004A62BE"/>
    <w:rsid w:val="004A68A2"/>
    <w:rsid w:val="004A69AE"/>
    <w:rsid w:val="004A7E00"/>
    <w:rsid w:val="004B35AB"/>
    <w:rsid w:val="004C36C7"/>
    <w:rsid w:val="004C4116"/>
    <w:rsid w:val="004C5345"/>
    <w:rsid w:val="004D2FCE"/>
    <w:rsid w:val="004D6526"/>
    <w:rsid w:val="004E4665"/>
    <w:rsid w:val="004E52B9"/>
    <w:rsid w:val="004E5EF7"/>
    <w:rsid w:val="004E6D62"/>
    <w:rsid w:val="004F556F"/>
    <w:rsid w:val="005026F3"/>
    <w:rsid w:val="005040D9"/>
    <w:rsid w:val="0051223F"/>
    <w:rsid w:val="00515E84"/>
    <w:rsid w:val="00521393"/>
    <w:rsid w:val="00525AF9"/>
    <w:rsid w:val="00537143"/>
    <w:rsid w:val="00563511"/>
    <w:rsid w:val="00563E76"/>
    <w:rsid w:val="00582268"/>
    <w:rsid w:val="005828DC"/>
    <w:rsid w:val="00590239"/>
    <w:rsid w:val="00592295"/>
    <w:rsid w:val="005A3568"/>
    <w:rsid w:val="005A5D66"/>
    <w:rsid w:val="005A6E7A"/>
    <w:rsid w:val="005C017E"/>
    <w:rsid w:val="005C1D71"/>
    <w:rsid w:val="005D214A"/>
    <w:rsid w:val="005D23A3"/>
    <w:rsid w:val="005D62A7"/>
    <w:rsid w:val="005E6E9B"/>
    <w:rsid w:val="005F34F6"/>
    <w:rsid w:val="005F3F64"/>
    <w:rsid w:val="005F4BC3"/>
    <w:rsid w:val="005F79EB"/>
    <w:rsid w:val="00600B63"/>
    <w:rsid w:val="00601C4E"/>
    <w:rsid w:val="00607979"/>
    <w:rsid w:val="00612E19"/>
    <w:rsid w:val="00620D33"/>
    <w:rsid w:val="00621406"/>
    <w:rsid w:val="00623D9F"/>
    <w:rsid w:val="00634DB0"/>
    <w:rsid w:val="00643175"/>
    <w:rsid w:val="00645203"/>
    <w:rsid w:val="00651A96"/>
    <w:rsid w:val="00662621"/>
    <w:rsid w:val="0067177A"/>
    <w:rsid w:val="006848C5"/>
    <w:rsid w:val="00684B76"/>
    <w:rsid w:val="00684BB7"/>
    <w:rsid w:val="006961C1"/>
    <w:rsid w:val="006A03B5"/>
    <w:rsid w:val="006A499A"/>
    <w:rsid w:val="006A68F7"/>
    <w:rsid w:val="006B4E4B"/>
    <w:rsid w:val="006C172E"/>
    <w:rsid w:val="006C28AD"/>
    <w:rsid w:val="006C44AF"/>
    <w:rsid w:val="006C551A"/>
    <w:rsid w:val="006D25A3"/>
    <w:rsid w:val="006D44E1"/>
    <w:rsid w:val="006D5EC4"/>
    <w:rsid w:val="006E2D5C"/>
    <w:rsid w:val="006E4069"/>
    <w:rsid w:val="006E7DBF"/>
    <w:rsid w:val="006F1CAF"/>
    <w:rsid w:val="00707F16"/>
    <w:rsid w:val="007103C4"/>
    <w:rsid w:val="00713134"/>
    <w:rsid w:val="00726BD9"/>
    <w:rsid w:val="007306D8"/>
    <w:rsid w:val="0073667D"/>
    <w:rsid w:val="00736D41"/>
    <w:rsid w:val="00740F77"/>
    <w:rsid w:val="0074142D"/>
    <w:rsid w:val="00746F01"/>
    <w:rsid w:val="00760BBC"/>
    <w:rsid w:val="00761B25"/>
    <w:rsid w:val="0076422E"/>
    <w:rsid w:val="00775C3E"/>
    <w:rsid w:val="00787FF0"/>
    <w:rsid w:val="00790365"/>
    <w:rsid w:val="007965F9"/>
    <w:rsid w:val="007A686D"/>
    <w:rsid w:val="007B303D"/>
    <w:rsid w:val="007C2627"/>
    <w:rsid w:val="007D0356"/>
    <w:rsid w:val="007D572C"/>
    <w:rsid w:val="007D6DDD"/>
    <w:rsid w:val="007F6640"/>
    <w:rsid w:val="007F73EF"/>
    <w:rsid w:val="0080181B"/>
    <w:rsid w:val="00803ED1"/>
    <w:rsid w:val="00806B9E"/>
    <w:rsid w:val="008138DC"/>
    <w:rsid w:val="008154FD"/>
    <w:rsid w:val="00821845"/>
    <w:rsid w:val="008244CB"/>
    <w:rsid w:val="00827F13"/>
    <w:rsid w:val="00830A7D"/>
    <w:rsid w:val="008317CA"/>
    <w:rsid w:val="00833A89"/>
    <w:rsid w:val="00834839"/>
    <w:rsid w:val="00836C72"/>
    <w:rsid w:val="0083769A"/>
    <w:rsid w:val="00837CFF"/>
    <w:rsid w:val="00841B8C"/>
    <w:rsid w:val="00842784"/>
    <w:rsid w:val="00847410"/>
    <w:rsid w:val="008541CA"/>
    <w:rsid w:val="0086117F"/>
    <w:rsid w:val="00861B70"/>
    <w:rsid w:val="00870C26"/>
    <w:rsid w:val="0087707E"/>
    <w:rsid w:val="008824B3"/>
    <w:rsid w:val="00885BDA"/>
    <w:rsid w:val="00885E04"/>
    <w:rsid w:val="008916F2"/>
    <w:rsid w:val="0089434F"/>
    <w:rsid w:val="008A106F"/>
    <w:rsid w:val="008A5837"/>
    <w:rsid w:val="008B117B"/>
    <w:rsid w:val="008B321B"/>
    <w:rsid w:val="008C7F03"/>
    <w:rsid w:val="008E01E8"/>
    <w:rsid w:val="008E0CCB"/>
    <w:rsid w:val="008E5994"/>
    <w:rsid w:val="008E6E77"/>
    <w:rsid w:val="0091416D"/>
    <w:rsid w:val="00916620"/>
    <w:rsid w:val="009250F7"/>
    <w:rsid w:val="00927A92"/>
    <w:rsid w:val="0095001B"/>
    <w:rsid w:val="0095683B"/>
    <w:rsid w:val="009733AD"/>
    <w:rsid w:val="00976ED1"/>
    <w:rsid w:val="009807C0"/>
    <w:rsid w:val="00981851"/>
    <w:rsid w:val="009879BF"/>
    <w:rsid w:val="009A2FBF"/>
    <w:rsid w:val="009A345E"/>
    <w:rsid w:val="009A37D4"/>
    <w:rsid w:val="009B3983"/>
    <w:rsid w:val="009B535B"/>
    <w:rsid w:val="009D0679"/>
    <w:rsid w:val="009D13D8"/>
    <w:rsid w:val="009D3BE0"/>
    <w:rsid w:val="009F178D"/>
    <w:rsid w:val="009F6158"/>
    <w:rsid w:val="009F71D8"/>
    <w:rsid w:val="00A01CAC"/>
    <w:rsid w:val="00A11B2C"/>
    <w:rsid w:val="00A1621E"/>
    <w:rsid w:val="00A21BE3"/>
    <w:rsid w:val="00A3013A"/>
    <w:rsid w:val="00A3467B"/>
    <w:rsid w:val="00A34C8A"/>
    <w:rsid w:val="00A37428"/>
    <w:rsid w:val="00A37709"/>
    <w:rsid w:val="00A4099A"/>
    <w:rsid w:val="00A4525E"/>
    <w:rsid w:val="00A57F87"/>
    <w:rsid w:val="00A6168F"/>
    <w:rsid w:val="00A668B7"/>
    <w:rsid w:val="00A70168"/>
    <w:rsid w:val="00A74802"/>
    <w:rsid w:val="00A80246"/>
    <w:rsid w:val="00A84BAC"/>
    <w:rsid w:val="00A90449"/>
    <w:rsid w:val="00AB272E"/>
    <w:rsid w:val="00AB33D4"/>
    <w:rsid w:val="00AC0933"/>
    <w:rsid w:val="00AC71D5"/>
    <w:rsid w:val="00AD0A67"/>
    <w:rsid w:val="00AD2059"/>
    <w:rsid w:val="00AD55C2"/>
    <w:rsid w:val="00AD5EE6"/>
    <w:rsid w:val="00AD6464"/>
    <w:rsid w:val="00AE44CD"/>
    <w:rsid w:val="00B01020"/>
    <w:rsid w:val="00B054E3"/>
    <w:rsid w:val="00B11573"/>
    <w:rsid w:val="00B13940"/>
    <w:rsid w:val="00B227C4"/>
    <w:rsid w:val="00B30AE3"/>
    <w:rsid w:val="00B45B12"/>
    <w:rsid w:val="00B4773D"/>
    <w:rsid w:val="00B47A85"/>
    <w:rsid w:val="00B50B3A"/>
    <w:rsid w:val="00B54B63"/>
    <w:rsid w:val="00B555B0"/>
    <w:rsid w:val="00B62711"/>
    <w:rsid w:val="00B65822"/>
    <w:rsid w:val="00B723A6"/>
    <w:rsid w:val="00B74190"/>
    <w:rsid w:val="00B846D1"/>
    <w:rsid w:val="00B86145"/>
    <w:rsid w:val="00B86C02"/>
    <w:rsid w:val="00B87839"/>
    <w:rsid w:val="00B87C45"/>
    <w:rsid w:val="00B91636"/>
    <w:rsid w:val="00BA103D"/>
    <w:rsid w:val="00BC488A"/>
    <w:rsid w:val="00BC5E12"/>
    <w:rsid w:val="00BD17E9"/>
    <w:rsid w:val="00BD4BF3"/>
    <w:rsid w:val="00BD5533"/>
    <w:rsid w:val="00BD5A43"/>
    <w:rsid w:val="00BD72CD"/>
    <w:rsid w:val="00BE031E"/>
    <w:rsid w:val="00BE4C43"/>
    <w:rsid w:val="00BE5F0E"/>
    <w:rsid w:val="00BF09A5"/>
    <w:rsid w:val="00BF5197"/>
    <w:rsid w:val="00BF781F"/>
    <w:rsid w:val="00BF7835"/>
    <w:rsid w:val="00C07548"/>
    <w:rsid w:val="00C11380"/>
    <w:rsid w:val="00C11AFD"/>
    <w:rsid w:val="00C26B11"/>
    <w:rsid w:val="00C42DAA"/>
    <w:rsid w:val="00C45F8F"/>
    <w:rsid w:val="00C50154"/>
    <w:rsid w:val="00C6010A"/>
    <w:rsid w:val="00C64A6A"/>
    <w:rsid w:val="00C65C87"/>
    <w:rsid w:val="00C6799A"/>
    <w:rsid w:val="00C8081B"/>
    <w:rsid w:val="00C8370A"/>
    <w:rsid w:val="00C852DC"/>
    <w:rsid w:val="00C94B80"/>
    <w:rsid w:val="00C96086"/>
    <w:rsid w:val="00CA1A35"/>
    <w:rsid w:val="00CA213E"/>
    <w:rsid w:val="00CA3040"/>
    <w:rsid w:val="00CA3F4A"/>
    <w:rsid w:val="00CA55B8"/>
    <w:rsid w:val="00CB00DD"/>
    <w:rsid w:val="00CB135A"/>
    <w:rsid w:val="00CB1B2B"/>
    <w:rsid w:val="00CB681B"/>
    <w:rsid w:val="00CB7409"/>
    <w:rsid w:val="00CC3F77"/>
    <w:rsid w:val="00CD0EEE"/>
    <w:rsid w:val="00CD346C"/>
    <w:rsid w:val="00CD4406"/>
    <w:rsid w:val="00CD5C08"/>
    <w:rsid w:val="00CE04A3"/>
    <w:rsid w:val="00CE21BB"/>
    <w:rsid w:val="00CE3E33"/>
    <w:rsid w:val="00CF1446"/>
    <w:rsid w:val="00D14359"/>
    <w:rsid w:val="00D16BB7"/>
    <w:rsid w:val="00D21D92"/>
    <w:rsid w:val="00D225CC"/>
    <w:rsid w:val="00D22A54"/>
    <w:rsid w:val="00D34906"/>
    <w:rsid w:val="00D36481"/>
    <w:rsid w:val="00D37A9A"/>
    <w:rsid w:val="00D42C4F"/>
    <w:rsid w:val="00D52F02"/>
    <w:rsid w:val="00D73F80"/>
    <w:rsid w:val="00D74578"/>
    <w:rsid w:val="00D82678"/>
    <w:rsid w:val="00D847F9"/>
    <w:rsid w:val="00D9359F"/>
    <w:rsid w:val="00D976D0"/>
    <w:rsid w:val="00DA06C1"/>
    <w:rsid w:val="00DA3D22"/>
    <w:rsid w:val="00DA7059"/>
    <w:rsid w:val="00DB6616"/>
    <w:rsid w:val="00DB6A0B"/>
    <w:rsid w:val="00DC44DE"/>
    <w:rsid w:val="00DC6023"/>
    <w:rsid w:val="00DC6508"/>
    <w:rsid w:val="00DE014B"/>
    <w:rsid w:val="00DE07EC"/>
    <w:rsid w:val="00DF313A"/>
    <w:rsid w:val="00E06FAD"/>
    <w:rsid w:val="00E119D6"/>
    <w:rsid w:val="00E11CBD"/>
    <w:rsid w:val="00E211B7"/>
    <w:rsid w:val="00E24FD7"/>
    <w:rsid w:val="00E31EAC"/>
    <w:rsid w:val="00E3682E"/>
    <w:rsid w:val="00E36B5C"/>
    <w:rsid w:val="00E400EE"/>
    <w:rsid w:val="00E403CA"/>
    <w:rsid w:val="00E40B21"/>
    <w:rsid w:val="00E47492"/>
    <w:rsid w:val="00E569A9"/>
    <w:rsid w:val="00E63865"/>
    <w:rsid w:val="00E651D9"/>
    <w:rsid w:val="00E66C13"/>
    <w:rsid w:val="00E7160F"/>
    <w:rsid w:val="00E72959"/>
    <w:rsid w:val="00E9126A"/>
    <w:rsid w:val="00EA6BB2"/>
    <w:rsid w:val="00EA6D99"/>
    <w:rsid w:val="00EA7E40"/>
    <w:rsid w:val="00EB20E4"/>
    <w:rsid w:val="00EB5CBF"/>
    <w:rsid w:val="00EC1D36"/>
    <w:rsid w:val="00EC6455"/>
    <w:rsid w:val="00EC753F"/>
    <w:rsid w:val="00ED19C3"/>
    <w:rsid w:val="00ED24D5"/>
    <w:rsid w:val="00ED36CB"/>
    <w:rsid w:val="00ED37F8"/>
    <w:rsid w:val="00ED4907"/>
    <w:rsid w:val="00ED5FEB"/>
    <w:rsid w:val="00EE2726"/>
    <w:rsid w:val="00EF3265"/>
    <w:rsid w:val="00EF7295"/>
    <w:rsid w:val="00F0139B"/>
    <w:rsid w:val="00F017D7"/>
    <w:rsid w:val="00F03FCE"/>
    <w:rsid w:val="00F13EE3"/>
    <w:rsid w:val="00F171B5"/>
    <w:rsid w:val="00F20C19"/>
    <w:rsid w:val="00F21E66"/>
    <w:rsid w:val="00F24C64"/>
    <w:rsid w:val="00F25535"/>
    <w:rsid w:val="00F26816"/>
    <w:rsid w:val="00F349C4"/>
    <w:rsid w:val="00F40D0D"/>
    <w:rsid w:val="00F41068"/>
    <w:rsid w:val="00F4270D"/>
    <w:rsid w:val="00F47CF8"/>
    <w:rsid w:val="00F518E1"/>
    <w:rsid w:val="00F54582"/>
    <w:rsid w:val="00F549BF"/>
    <w:rsid w:val="00F55B96"/>
    <w:rsid w:val="00F55E73"/>
    <w:rsid w:val="00F5781E"/>
    <w:rsid w:val="00F60BA8"/>
    <w:rsid w:val="00F61BF1"/>
    <w:rsid w:val="00F62A74"/>
    <w:rsid w:val="00F63C23"/>
    <w:rsid w:val="00F67015"/>
    <w:rsid w:val="00F71A23"/>
    <w:rsid w:val="00F74153"/>
    <w:rsid w:val="00F7496E"/>
    <w:rsid w:val="00F83AA9"/>
    <w:rsid w:val="00F83B8A"/>
    <w:rsid w:val="00F908A1"/>
    <w:rsid w:val="00F953FE"/>
    <w:rsid w:val="00FA0513"/>
    <w:rsid w:val="00FA0EA2"/>
    <w:rsid w:val="00FA1080"/>
    <w:rsid w:val="00FA24FE"/>
    <w:rsid w:val="00FA2550"/>
    <w:rsid w:val="00FB2899"/>
    <w:rsid w:val="00FB59D9"/>
    <w:rsid w:val="00FB6650"/>
    <w:rsid w:val="00FB698F"/>
    <w:rsid w:val="00FC222E"/>
    <w:rsid w:val="00FC4999"/>
    <w:rsid w:val="00FC78FB"/>
    <w:rsid w:val="00FD1C91"/>
    <w:rsid w:val="00FE29C9"/>
    <w:rsid w:val="00FE3513"/>
    <w:rsid w:val="00FF4891"/>
    <w:rsid w:val="00FF58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paragraph" w:customStyle="1" w:styleId="textjustify">
    <w:name w:val="textjustify"/>
    <w:basedOn w:val="Normal"/>
    <w:rsid w:val="00344519"/>
    <w:pPr>
      <w:suppressAutoHyphens w:val="0"/>
      <w:jc w:val="both"/>
    </w:pPr>
    <w:rPr>
      <w:lang w:val="es-ES" w:eastAsia="es-ES"/>
    </w:rPr>
  </w:style>
  <w:style w:type="character" w:customStyle="1" w:styleId="apple-converted-space">
    <w:name w:val="apple-converted-space"/>
    <w:rsid w:val="008A106F"/>
  </w:style>
  <w:style w:type="paragraph" w:customStyle="1" w:styleId="itemtexto">
    <w:name w:val="item_texto"/>
    <w:basedOn w:val="Normal"/>
    <w:rsid w:val="00B62711"/>
    <w:pPr>
      <w:suppressAutoHyphens w:val="0"/>
      <w:spacing w:before="100" w:beforeAutospacing="1" w:after="100" w:afterAutospacing="1"/>
    </w:pPr>
    <w:rPr>
      <w:lang w:val="es-ES" w:eastAsia="es-ES"/>
    </w:rPr>
  </w:style>
  <w:style w:type="character" w:customStyle="1" w:styleId="cursiva">
    <w:name w:val="cursiva"/>
    <w:rsid w:val="005040D9"/>
  </w:style>
  <w:style w:type="character" w:customStyle="1" w:styleId="bold">
    <w:name w:val="bold"/>
    <w:basedOn w:val="Fuentedeprrafopredeter"/>
    <w:rsid w:val="00E403CA"/>
  </w:style>
  <w:style w:type="paragraph" w:styleId="HTMLconformatoprevio">
    <w:name w:val="HTML Preformatted"/>
    <w:basedOn w:val="Normal"/>
    <w:link w:val="HTMLconformatoprevioCar"/>
    <w:uiPriority w:val="99"/>
    <w:semiHidden/>
    <w:unhideWhenUsed/>
    <w:rsid w:val="00A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D5EE6"/>
    <w:rPr>
      <w:rFonts w:ascii="Courier New" w:hAnsi="Courier New" w:cs="Courier New"/>
    </w:rPr>
  </w:style>
  <w:style w:type="paragraph" w:styleId="Prrafodelista">
    <w:name w:val="List Paragraph"/>
    <w:basedOn w:val="Normal"/>
    <w:uiPriority w:val="34"/>
    <w:qFormat/>
    <w:rsid w:val="008A5837"/>
    <w:pPr>
      <w:ind w:left="720"/>
      <w:contextualSpacing/>
    </w:pPr>
  </w:style>
  <w:style w:type="paragraph" w:customStyle="1" w:styleId="itementradilla">
    <w:name w:val="item_entradilla"/>
    <w:basedOn w:val="Normal"/>
    <w:rsid w:val="004E6D62"/>
    <w:pPr>
      <w:suppressAutoHyphens w:val="0"/>
      <w:spacing w:before="100" w:beforeAutospacing="1" w:after="100" w:afterAutospacing="1"/>
    </w:pPr>
    <w:rPr>
      <w:lang w:val="es-ES" w:eastAsia="es-ES"/>
    </w:rPr>
  </w:style>
  <w:style w:type="paragraph" w:customStyle="1" w:styleId="rtejustify">
    <w:name w:val="rtejustify"/>
    <w:basedOn w:val="Normal"/>
    <w:rsid w:val="004D2FCE"/>
    <w:pPr>
      <w:suppressAutoHyphens w:val="0"/>
      <w:spacing w:before="100" w:beforeAutospacing="1" w:after="100" w:afterAutospacing="1"/>
    </w:pPr>
    <w:rPr>
      <w:lang w:val="es-ES" w:eastAsia="es-ES"/>
    </w:rPr>
  </w:style>
  <w:style w:type="paragraph" w:customStyle="1" w:styleId="TMatiere">
    <w:name w:val="T.Matiere"/>
    <w:basedOn w:val="Normal"/>
    <w:rsid w:val="007D572C"/>
    <w:pPr>
      <w:tabs>
        <w:tab w:val="center" w:leader="dot" w:pos="4680"/>
        <w:tab w:val="left" w:leader="dot" w:pos="6480"/>
        <w:tab w:val="right" w:leader="dot" w:pos="10260"/>
      </w:tabs>
      <w:suppressAutoHyphens w:val="0"/>
      <w:jc w:val="both"/>
    </w:pPr>
    <w:rPr>
      <w:rFonts w:ascii="Arial" w:hAnsi="Arial" w:cs="Arial"/>
      <w:sz w:val="20"/>
      <w:szCs w:val="20"/>
      <w:lang w:val="fr-FR" w:eastAsia="fr-FR"/>
    </w:rPr>
  </w:style>
  <w:style w:type="paragraph" w:customStyle="1" w:styleId="Jour">
    <w:name w:val="Jour"/>
    <w:basedOn w:val="Ttulo5"/>
    <w:rsid w:val="007D572C"/>
    <w:pPr>
      <w:numPr>
        <w:ilvl w:val="0"/>
        <w:numId w:val="0"/>
      </w:numPr>
      <w:pBdr>
        <w:top w:val="none" w:sz="0" w:space="0" w:color="auto"/>
        <w:left w:val="none" w:sz="0" w:space="0" w:color="auto"/>
        <w:bottom w:val="none" w:sz="0" w:space="0" w:color="auto"/>
        <w:right w:val="none" w:sz="0" w:space="0" w:color="auto"/>
      </w:pBdr>
      <w:shd w:val="clear" w:color="auto" w:fill="auto"/>
      <w:suppressAutoHyphens w:val="0"/>
      <w:jc w:val="both"/>
    </w:pPr>
    <w:rPr>
      <w:rFonts w:ascii="Arial" w:hAnsi="Arial"/>
      <w:bCs/>
      <w:caps/>
      <w:color w:val="auto"/>
      <w:sz w:val="20"/>
      <w:szCs w:val="20"/>
      <w:u w:val="none"/>
      <w:lang w:val="fr-FR" w:eastAsia="fr-FR"/>
    </w:rPr>
  </w:style>
  <w:style w:type="paragraph" w:styleId="Textoindependiente2">
    <w:name w:val="Body Text 2"/>
    <w:basedOn w:val="Normal"/>
    <w:link w:val="Textoindependiente2Car"/>
    <w:rsid w:val="00BF5197"/>
    <w:pPr>
      <w:suppressAutoHyphens w:val="0"/>
      <w:spacing w:after="120" w:line="480" w:lineRule="auto"/>
    </w:pPr>
    <w:rPr>
      <w:rFonts w:ascii="LesmoreBook" w:hAnsi="LesmoreBook"/>
      <w:sz w:val="20"/>
      <w:szCs w:val="20"/>
      <w:lang w:val="fr-CA" w:eastAsia="fr-FR"/>
    </w:rPr>
  </w:style>
  <w:style w:type="character" w:customStyle="1" w:styleId="Textoindependiente2Car">
    <w:name w:val="Texto independiente 2 Car"/>
    <w:basedOn w:val="Fuentedeprrafopredeter"/>
    <w:link w:val="Textoindependiente2"/>
    <w:rsid w:val="00BF5197"/>
    <w:rPr>
      <w:rFonts w:ascii="LesmoreBook" w:hAnsi="LesmoreBook"/>
      <w:lang w:val="fr-CA" w:eastAsia="fr-FR"/>
    </w:rPr>
  </w:style>
  <w:style w:type="character" w:customStyle="1" w:styleId="notranslate">
    <w:name w:val="notranslate"/>
    <w:basedOn w:val="Fuentedeprrafopredeter"/>
    <w:rsid w:val="000B710E"/>
  </w:style>
  <w:style w:type="paragraph" w:styleId="Epgrafe">
    <w:name w:val="caption"/>
    <w:basedOn w:val="Normal"/>
    <w:next w:val="Normal"/>
    <w:uiPriority w:val="35"/>
    <w:unhideWhenUsed/>
    <w:qFormat/>
    <w:rsid w:val="009A37D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hu-HU" w:eastAsia="ar-SA"/>
    </w:rPr>
  </w:style>
  <w:style w:type="paragraph" w:styleId="Ttulo1">
    <w:name w:val="heading 1"/>
    <w:basedOn w:val="Normal"/>
    <w:next w:val="Normal"/>
    <w:qFormat/>
    <w:pPr>
      <w:keepNext/>
      <w:numPr>
        <w:numId w:val="1"/>
      </w:numPr>
      <w:tabs>
        <w:tab w:val="left" w:pos="1875"/>
      </w:tabs>
      <w:jc w:val="center"/>
      <w:outlineLvl w:val="0"/>
    </w:pPr>
    <w:rPr>
      <w:b/>
      <w:bCs/>
    </w:rPr>
  </w:style>
  <w:style w:type="paragraph" w:styleId="Ttulo2">
    <w:name w:val="heading 2"/>
    <w:basedOn w:val="Normal"/>
    <w:next w:val="Normal"/>
    <w:qFormat/>
    <w:pPr>
      <w:keepNext/>
      <w:numPr>
        <w:ilvl w:val="1"/>
        <w:numId w:val="1"/>
      </w:numPr>
      <w:outlineLvl w:val="1"/>
    </w:pPr>
    <w:rPr>
      <w:rFonts w:ascii="Century Gothic" w:hAnsi="Century Gothic"/>
      <w:b/>
      <w:bCs/>
      <w:sz w:val="20"/>
      <w:u w:val="single"/>
    </w:rPr>
  </w:style>
  <w:style w:type="paragraph" w:styleId="Ttulo3">
    <w:name w:val="heading 3"/>
    <w:basedOn w:val="Normal"/>
    <w:next w:val="Normal"/>
    <w:qFormat/>
    <w:pPr>
      <w:keepNext/>
      <w:numPr>
        <w:ilvl w:val="2"/>
        <w:numId w:val="1"/>
      </w:numPr>
      <w:outlineLvl w:val="2"/>
    </w:pPr>
    <w:rPr>
      <w:rFonts w:ascii="Century Gothic" w:hAnsi="Century Gothic"/>
      <w:b/>
      <w:u w:val="single"/>
    </w:rPr>
  </w:style>
  <w:style w:type="paragraph" w:styleId="Ttulo4">
    <w:name w:val="heading 4"/>
    <w:basedOn w:val="Normal"/>
    <w:next w:val="Normal"/>
    <w:qFormat/>
    <w:pPr>
      <w:keepNext/>
      <w:numPr>
        <w:ilvl w:val="3"/>
        <w:numId w:val="1"/>
      </w:numPr>
      <w:autoSpaceDE w:val="0"/>
      <w:outlineLvl w:val="3"/>
    </w:pPr>
    <w:rPr>
      <w:rFonts w:ascii="Goudy" w:hAnsi="Goudy"/>
      <w:color w:val="000000"/>
      <w:sz w:val="28"/>
    </w:rPr>
  </w:style>
  <w:style w:type="paragraph" w:styleId="Ttulo5">
    <w:name w:val="heading 5"/>
    <w:basedOn w:val="Normal"/>
    <w:next w:val="Normal"/>
    <w:qFormat/>
    <w:pPr>
      <w:keepNext/>
      <w:numPr>
        <w:ilvl w:val="4"/>
        <w:numId w:val="1"/>
      </w:numPr>
      <w:pBdr>
        <w:top w:val="single" w:sz="4" w:space="1" w:color="000000"/>
        <w:left w:val="single" w:sz="4" w:space="4" w:color="000000"/>
        <w:bottom w:val="single" w:sz="4" w:space="1" w:color="000000"/>
        <w:right w:val="single" w:sz="4" w:space="4" w:color="000000"/>
      </w:pBdr>
      <w:shd w:val="clear" w:color="auto" w:fill="E6E6E6"/>
      <w:outlineLvl w:val="4"/>
    </w:pPr>
    <w:rPr>
      <w:rFonts w:ascii="Century Gothic" w:hAnsi="Century Gothic" w:cs="Arial"/>
      <w:b/>
      <w:color w:val="333399"/>
      <w:u w:val="single"/>
    </w:rPr>
  </w:style>
  <w:style w:type="paragraph" w:styleId="Ttulo6">
    <w:name w:val="heading 6"/>
    <w:basedOn w:val="Normal"/>
    <w:next w:val="Normal"/>
    <w:qFormat/>
    <w:pPr>
      <w:keepNext/>
      <w:numPr>
        <w:ilvl w:val="5"/>
        <w:numId w:val="1"/>
      </w:numPr>
      <w:outlineLvl w:val="5"/>
    </w:pPr>
    <w:rPr>
      <w:rFonts w:ascii="Century Gothic" w:hAnsi="Century Gothic"/>
      <w:b/>
      <w:bCs/>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keepNext/>
      <w:numPr>
        <w:ilvl w:val="7"/>
        <w:numId w:val="1"/>
      </w:numPr>
      <w:autoSpaceDE w:val="0"/>
      <w:outlineLvl w:val="7"/>
    </w:pPr>
    <w:rPr>
      <w:rFonts w:ascii="Century Gothic" w:hAnsi="Century Gothic"/>
      <w:b/>
      <w:bCs/>
      <w:color w:val="000000"/>
      <w:szCs w:val="48"/>
      <w:u w:val="single"/>
    </w:rPr>
  </w:style>
  <w:style w:type="paragraph" w:styleId="Ttulo9">
    <w:name w:val="heading 9"/>
    <w:basedOn w:val="Normal"/>
    <w:next w:val="Normal"/>
    <w:qFormat/>
    <w:pPr>
      <w:keepNext/>
      <w:numPr>
        <w:ilvl w:val="8"/>
        <w:numId w:val="1"/>
      </w:numPr>
      <w:shd w:val="clear" w:color="auto" w:fill="FFCC99"/>
      <w:autoSpaceDE w:val="0"/>
      <w:outlineLvl w:val="8"/>
    </w:pPr>
    <w:rPr>
      <w:rFonts w:ascii="Century Gothic" w:hAnsi="Century Gothic"/>
      <w:b/>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Wingdings" w:hAnsi="Wingdings"/>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1z0">
    <w:name w:val="WW8Num11z0"/>
    <w:rPr>
      <w:rFonts w:ascii="Symbol" w:hAnsi="Symbol"/>
      <w:sz w:val="20"/>
    </w:rPr>
  </w:style>
  <w:style w:type="character" w:customStyle="1" w:styleId="WW8Num11z1">
    <w:name w:val="WW8Num11z1"/>
    <w:rPr>
      <w:rFonts w:ascii="Courier New" w:hAnsi="Courier New"/>
      <w:sz w:val="20"/>
    </w:rPr>
  </w:style>
  <w:style w:type="character" w:customStyle="1" w:styleId="WW8Num11z2">
    <w:name w:val="WW8Num11z2"/>
    <w:rPr>
      <w:rFonts w:ascii="Wingdings" w:hAnsi="Wingdings"/>
      <w:sz w:val="20"/>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Symbol" w:hAnsi="Symbol"/>
    </w:rPr>
  </w:style>
  <w:style w:type="character" w:customStyle="1" w:styleId="Fuentedeprrafopredeter1">
    <w:name w:val="Fuente de párrafo predeter.1"/>
  </w:style>
  <w:style w:type="character" w:customStyle="1" w:styleId="hotelname1">
    <w:name w:val="hotelname1"/>
    <w:rPr>
      <w:rFonts w:ascii="Verdana" w:hAnsi="Verdana"/>
      <w:b/>
      <w:bCs/>
      <w:caps w:val="0"/>
      <w:smallCaps w:val="0"/>
      <w:color w:val="DF7226"/>
      <w:sz w:val="34"/>
      <w:szCs w:val="34"/>
    </w:rPr>
  </w:style>
  <w:style w:type="character" w:customStyle="1" w:styleId="datainfo1">
    <w:name w:val="datainfo1"/>
    <w:rPr>
      <w:rFonts w:ascii="Verdana" w:hAnsi="Verdana"/>
      <w:sz w:val="24"/>
      <w:szCs w:val="24"/>
    </w:rPr>
  </w:style>
  <w:style w:type="character" w:styleId="Textoennegrita">
    <w:name w:val="Strong"/>
    <w:uiPriority w:val="22"/>
    <w:qFormat/>
    <w:rPr>
      <w:b/>
      <w:bCs/>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character" w:customStyle="1" w:styleId="Cmsor7Char">
    <w:name w:val="Címsor 7 Char"/>
    <w:rPr>
      <w:rFonts w:ascii="Calibri" w:eastAsia="Times New Roman" w:hAnsi="Calibri" w:cs="Times New Roman"/>
      <w:sz w:val="24"/>
      <w:szCs w:val="24"/>
    </w:rPr>
  </w:style>
  <w:style w:type="character" w:styleId="Nmerodepgina">
    <w:name w:val="page number"/>
    <w:basedOn w:val="Fuentedeprrafopredeter1"/>
  </w:style>
  <w:style w:type="character" w:styleId="nfasis">
    <w:name w:val="Emphasis"/>
    <w:uiPriority w:val="20"/>
    <w:qFormat/>
    <w:rPr>
      <w:i/>
      <w:iCs/>
    </w:rPr>
  </w:style>
  <w:style w:type="character" w:customStyle="1" w:styleId="bnota1">
    <w:name w:val="b_nota1"/>
    <w:rPr>
      <w:color w:val="8C8C8C"/>
      <w:sz w:val="17"/>
      <w:szCs w:val="17"/>
    </w:rPr>
  </w:style>
  <w:style w:type="character" w:customStyle="1" w:styleId="estilo41">
    <w:name w:val="estilo41"/>
    <w:basedOn w:val="Fuentedeprrafopredeter1"/>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rPr>
      <w:rFonts w:ascii="Century Gothic" w:hAnsi="Century Gothic"/>
      <w:sz w:val="20"/>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pPr>
      <w:tabs>
        <w:tab w:val="center" w:pos="4536"/>
        <w:tab w:val="right" w:pos="9072"/>
      </w:tabs>
    </w:p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Textoindependiente31">
    <w:name w:val="Texto independiente 31"/>
    <w:basedOn w:val="Normal"/>
    <w:pPr>
      <w:jc w:val="both"/>
    </w:pPr>
    <w:rPr>
      <w:rFonts w:ascii="Century Gothic" w:hAnsi="Century Gothic"/>
    </w:rPr>
  </w:style>
  <w:style w:type="paragraph" w:styleId="Piedepgina">
    <w:name w:val="footer"/>
    <w:basedOn w:val="Normal"/>
    <w:pPr>
      <w:tabs>
        <w:tab w:val="center" w:pos="4536"/>
        <w:tab w:val="right" w:pos="9072"/>
      </w:tabs>
    </w:pPr>
  </w:style>
  <w:style w:type="paragraph" w:customStyle="1" w:styleId="Textoindependiente21">
    <w:name w:val="Texto independiente 21"/>
    <w:basedOn w:val="Normal"/>
    <w:pPr>
      <w:autoSpaceDE w:val="0"/>
    </w:pPr>
    <w:rPr>
      <w:rFonts w:ascii="Century Gothic" w:hAnsi="Century Gothic"/>
      <w:color w:val="000000"/>
      <w:szCs w:val="20"/>
    </w:rPr>
  </w:style>
  <w:style w:type="paragraph" w:customStyle="1" w:styleId="Textodebloque1">
    <w:name w:val="Texto de bloque1"/>
    <w:basedOn w:val="Normal"/>
    <w:pPr>
      <w:ind w:left="-851" w:right="-801"/>
      <w:jc w:val="both"/>
    </w:pPr>
    <w:rPr>
      <w:rFonts w:ascii="Verdana" w:hAnsi="Verdana"/>
      <w:sz w:val="18"/>
      <w:szCs w:val="20"/>
      <w:lang w:val="es-ES_tradnl"/>
    </w:rPr>
  </w:style>
  <w:style w:type="paragraph" w:styleId="Textodeglobo">
    <w:name w:val="Balloon Text"/>
    <w:basedOn w:val="Normal"/>
    <w:rPr>
      <w:rFonts w:ascii="Tahoma" w:hAnsi="Tahoma" w:cs="Tahoma"/>
      <w:sz w:val="16"/>
      <w:szCs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rsid w:val="002C6655"/>
    <w:pPr>
      <w:autoSpaceDE w:val="0"/>
      <w:autoSpaceDN w:val="0"/>
      <w:adjustRightInd w:val="0"/>
    </w:pPr>
    <w:rPr>
      <w:rFonts w:ascii="Calibri" w:hAnsi="Calibri" w:cs="Calibri"/>
      <w:color w:val="000000"/>
      <w:sz w:val="24"/>
      <w:szCs w:val="24"/>
    </w:rPr>
  </w:style>
  <w:style w:type="paragraph" w:customStyle="1" w:styleId="abstract">
    <w:name w:val="abstract"/>
    <w:basedOn w:val="Normal"/>
    <w:rsid w:val="001514E3"/>
    <w:pPr>
      <w:suppressAutoHyphens w:val="0"/>
      <w:spacing w:after="120"/>
    </w:pPr>
    <w:rPr>
      <w:b/>
      <w:bCs/>
      <w:lang w:val="es-ES" w:eastAsia="es-ES"/>
    </w:rPr>
  </w:style>
  <w:style w:type="paragraph" w:customStyle="1" w:styleId="textjustify">
    <w:name w:val="textjustify"/>
    <w:basedOn w:val="Normal"/>
    <w:rsid w:val="00344519"/>
    <w:pPr>
      <w:suppressAutoHyphens w:val="0"/>
      <w:jc w:val="both"/>
    </w:pPr>
    <w:rPr>
      <w:lang w:val="es-ES" w:eastAsia="es-ES"/>
    </w:rPr>
  </w:style>
  <w:style w:type="character" w:customStyle="1" w:styleId="apple-converted-space">
    <w:name w:val="apple-converted-space"/>
    <w:rsid w:val="008A106F"/>
  </w:style>
  <w:style w:type="paragraph" w:customStyle="1" w:styleId="itemtexto">
    <w:name w:val="item_texto"/>
    <w:basedOn w:val="Normal"/>
    <w:rsid w:val="00B62711"/>
    <w:pPr>
      <w:suppressAutoHyphens w:val="0"/>
      <w:spacing w:before="100" w:beforeAutospacing="1" w:after="100" w:afterAutospacing="1"/>
    </w:pPr>
    <w:rPr>
      <w:lang w:val="es-ES" w:eastAsia="es-ES"/>
    </w:rPr>
  </w:style>
  <w:style w:type="character" w:customStyle="1" w:styleId="cursiva">
    <w:name w:val="cursiva"/>
    <w:rsid w:val="005040D9"/>
  </w:style>
  <w:style w:type="character" w:customStyle="1" w:styleId="bold">
    <w:name w:val="bold"/>
    <w:basedOn w:val="Fuentedeprrafopredeter"/>
    <w:rsid w:val="00E403CA"/>
  </w:style>
  <w:style w:type="paragraph" w:styleId="HTMLconformatoprevio">
    <w:name w:val="HTML Preformatted"/>
    <w:basedOn w:val="Normal"/>
    <w:link w:val="HTMLconformatoprevioCar"/>
    <w:uiPriority w:val="99"/>
    <w:semiHidden/>
    <w:unhideWhenUsed/>
    <w:rsid w:val="00AD5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AD5EE6"/>
    <w:rPr>
      <w:rFonts w:ascii="Courier New" w:hAnsi="Courier New" w:cs="Courier New"/>
    </w:rPr>
  </w:style>
  <w:style w:type="paragraph" w:styleId="Prrafodelista">
    <w:name w:val="List Paragraph"/>
    <w:basedOn w:val="Normal"/>
    <w:uiPriority w:val="34"/>
    <w:qFormat/>
    <w:rsid w:val="008A5837"/>
    <w:pPr>
      <w:ind w:left="720"/>
      <w:contextualSpacing/>
    </w:pPr>
  </w:style>
  <w:style w:type="paragraph" w:customStyle="1" w:styleId="itementradilla">
    <w:name w:val="item_entradilla"/>
    <w:basedOn w:val="Normal"/>
    <w:rsid w:val="004E6D62"/>
    <w:pPr>
      <w:suppressAutoHyphens w:val="0"/>
      <w:spacing w:before="100" w:beforeAutospacing="1" w:after="100" w:afterAutospacing="1"/>
    </w:pPr>
    <w:rPr>
      <w:lang w:val="es-ES" w:eastAsia="es-ES"/>
    </w:rPr>
  </w:style>
  <w:style w:type="paragraph" w:customStyle="1" w:styleId="rtejustify">
    <w:name w:val="rtejustify"/>
    <w:basedOn w:val="Normal"/>
    <w:rsid w:val="004D2FCE"/>
    <w:pPr>
      <w:suppressAutoHyphens w:val="0"/>
      <w:spacing w:before="100" w:beforeAutospacing="1" w:after="100" w:afterAutospacing="1"/>
    </w:pPr>
    <w:rPr>
      <w:lang w:val="es-ES" w:eastAsia="es-ES"/>
    </w:rPr>
  </w:style>
  <w:style w:type="paragraph" w:customStyle="1" w:styleId="TMatiere">
    <w:name w:val="T.Matiere"/>
    <w:basedOn w:val="Normal"/>
    <w:rsid w:val="007D572C"/>
    <w:pPr>
      <w:tabs>
        <w:tab w:val="center" w:leader="dot" w:pos="4680"/>
        <w:tab w:val="left" w:leader="dot" w:pos="6480"/>
        <w:tab w:val="right" w:leader="dot" w:pos="10260"/>
      </w:tabs>
      <w:suppressAutoHyphens w:val="0"/>
      <w:jc w:val="both"/>
    </w:pPr>
    <w:rPr>
      <w:rFonts w:ascii="Arial" w:hAnsi="Arial" w:cs="Arial"/>
      <w:sz w:val="20"/>
      <w:szCs w:val="20"/>
      <w:lang w:val="fr-FR" w:eastAsia="fr-FR"/>
    </w:rPr>
  </w:style>
  <w:style w:type="paragraph" w:customStyle="1" w:styleId="Jour">
    <w:name w:val="Jour"/>
    <w:basedOn w:val="Ttulo5"/>
    <w:rsid w:val="007D572C"/>
    <w:pPr>
      <w:numPr>
        <w:ilvl w:val="0"/>
        <w:numId w:val="0"/>
      </w:numPr>
      <w:pBdr>
        <w:top w:val="none" w:sz="0" w:space="0" w:color="auto"/>
        <w:left w:val="none" w:sz="0" w:space="0" w:color="auto"/>
        <w:bottom w:val="none" w:sz="0" w:space="0" w:color="auto"/>
        <w:right w:val="none" w:sz="0" w:space="0" w:color="auto"/>
      </w:pBdr>
      <w:shd w:val="clear" w:color="auto" w:fill="auto"/>
      <w:suppressAutoHyphens w:val="0"/>
      <w:jc w:val="both"/>
    </w:pPr>
    <w:rPr>
      <w:rFonts w:ascii="Arial" w:hAnsi="Arial"/>
      <w:bCs/>
      <w:caps/>
      <w:color w:val="auto"/>
      <w:sz w:val="20"/>
      <w:szCs w:val="20"/>
      <w:u w:val="none"/>
      <w:lang w:val="fr-FR" w:eastAsia="fr-FR"/>
    </w:rPr>
  </w:style>
  <w:style w:type="paragraph" w:styleId="Textoindependiente2">
    <w:name w:val="Body Text 2"/>
    <w:basedOn w:val="Normal"/>
    <w:link w:val="Textoindependiente2Car"/>
    <w:rsid w:val="00BF5197"/>
    <w:pPr>
      <w:suppressAutoHyphens w:val="0"/>
      <w:spacing w:after="120" w:line="480" w:lineRule="auto"/>
    </w:pPr>
    <w:rPr>
      <w:rFonts w:ascii="LesmoreBook" w:hAnsi="LesmoreBook"/>
      <w:sz w:val="20"/>
      <w:szCs w:val="20"/>
      <w:lang w:val="fr-CA" w:eastAsia="fr-FR"/>
    </w:rPr>
  </w:style>
  <w:style w:type="character" w:customStyle="1" w:styleId="Textoindependiente2Car">
    <w:name w:val="Texto independiente 2 Car"/>
    <w:basedOn w:val="Fuentedeprrafopredeter"/>
    <w:link w:val="Textoindependiente2"/>
    <w:rsid w:val="00BF5197"/>
    <w:rPr>
      <w:rFonts w:ascii="LesmoreBook" w:hAnsi="LesmoreBook"/>
      <w:lang w:val="fr-CA" w:eastAsia="fr-FR"/>
    </w:rPr>
  </w:style>
  <w:style w:type="character" w:customStyle="1" w:styleId="notranslate">
    <w:name w:val="notranslate"/>
    <w:basedOn w:val="Fuentedeprrafopredeter"/>
    <w:rsid w:val="000B710E"/>
  </w:style>
  <w:style w:type="paragraph" w:styleId="Epgrafe">
    <w:name w:val="caption"/>
    <w:basedOn w:val="Normal"/>
    <w:next w:val="Normal"/>
    <w:uiPriority w:val="35"/>
    <w:unhideWhenUsed/>
    <w:qFormat/>
    <w:rsid w:val="009A37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562">
      <w:bodyDiv w:val="1"/>
      <w:marLeft w:val="0"/>
      <w:marRight w:val="0"/>
      <w:marTop w:val="0"/>
      <w:marBottom w:val="0"/>
      <w:divBdr>
        <w:top w:val="none" w:sz="0" w:space="0" w:color="auto"/>
        <w:left w:val="none" w:sz="0" w:space="0" w:color="auto"/>
        <w:bottom w:val="none" w:sz="0" w:space="0" w:color="auto"/>
        <w:right w:val="none" w:sz="0" w:space="0" w:color="auto"/>
      </w:divBdr>
      <w:divsChild>
        <w:div w:id="690178940">
          <w:marLeft w:val="0"/>
          <w:marRight w:val="0"/>
          <w:marTop w:val="0"/>
          <w:marBottom w:val="0"/>
          <w:divBdr>
            <w:top w:val="none" w:sz="0" w:space="0" w:color="auto"/>
            <w:left w:val="none" w:sz="0" w:space="0" w:color="auto"/>
            <w:bottom w:val="none" w:sz="0" w:space="0" w:color="auto"/>
            <w:right w:val="none" w:sz="0" w:space="0" w:color="auto"/>
          </w:divBdr>
          <w:divsChild>
            <w:div w:id="8897269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041874">
      <w:bodyDiv w:val="1"/>
      <w:marLeft w:val="0"/>
      <w:marRight w:val="0"/>
      <w:marTop w:val="0"/>
      <w:marBottom w:val="0"/>
      <w:divBdr>
        <w:top w:val="none" w:sz="0" w:space="0" w:color="auto"/>
        <w:left w:val="none" w:sz="0" w:space="0" w:color="auto"/>
        <w:bottom w:val="none" w:sz="0" w:space="0" w:color="auto"/>
        <w:right w:val="none" w:sz="0" w:space="0" w:color="auto"/>
      </w:divBdr>
    </w:div>
    <w:div w:id="121307783">
      <w:bodyDiv w:val="1"/>
      <w:marLeft w:val="0"/>
      <w:marRight w:val="0"/>
      <w:marTop w:val="0"/>
      <w:marBottom w:val="0"/>
      <w:divBdr>
        <w:top w:val="none" w:sz="0" w:space="0" w:color="auto"/>
        <w:left w:val="none" w:sz="0" w:space="0" w:color="auto"/>
        <w:bottom w:val="none" w:sz="0" w:space="0" w:color="auto"/>
        <w:right w:val="none" w:sz="0" w:space="0" w:color="auto"/>
      </w:divBdr>
    </w:div>
    <w:div w:id="136145658">
      <w:bodyDiv w:val="1"/>
      <w:marLeft w:val="0"/>
      <w:marRight w:val="0"/>
      <w:marTop w:val="0"/>
      <w:marBottom w:val="0"/>
      <w:divBdr>
        <w:top w:val="none" w:sz="0" w:space="0" w:color="auto"/>
        <w:left w:val="none" w:sz="0" w:space="0" w:color="auto"/>
        <w:bottom w:val="none" w:sz="0" w:space="0" w:color="auto"/>
        <w:right w:val="none" w:sz="0" w:space="0" w:color="auto"/>
      </w:divBdr>
      <w:divsChild>
        <w:div w:id="1404521627">
          <w:marLeft w:val="0"/>
          <w:marRight w:val="0"/>
          <w:marTop w:val="0"/>
          <w:marBottom w:val="0"/>
          <w:divBdr>
            <w:top w:val="none" w:sz="0" w:space="0" w:color="auto"/>
            <w:left w:val="none" w:sz="0" w:space="0" w:color="auto"/>
            <w:bottom w:val="none" w:sz="0" w:space="0" w:color="auto"/>
            <w:right w:val="none" w:sz="0" w:space="0" w:color="auto"/>
          </w:divBdr>
          <w:divsChild>
            <w:div w:id="65688697">
              <w:marLeft w:val="0"/>
              <w:marRight w:val="0"/>
              <w:marTop w:val="0"/>
              <w:marBottom w:val="0"/>
              <w:divBdr>
                <w:top w:val="none" w:sz="0" w:space="0" w:color="auto"/>
                <w:left w:val="none" w:sz="0" w:space="0" w:color="auto"/>
                <w:bottom w:val="none" w:sz="0" w:space="0" w:color="auto"/>
                <w:right w:val="none" w:sz="0" w:space="0" w:color="auto"/>
              </w:divBdr>
              <w:divsChild>
                <w:div w:id="1677339594">
                  <w:marLeft w:val="0"/>
                  <w:marRight w:val="0"/>
                  <w:marTop w:val="0"/>
                  <w:marBottom w:val="0"/>
                  <w:divBdr>
                    <w:top w:val="none" w:sz="0" w:space="0" w:color="auto"/>
                    <w:left w:val="none" w:sz="0" w:space="0" w:color="auto"/>
                    <w:bottom w:val="none" w:sz="0" w:space="0" w:color="auto"/>
                    <w:right w:val="none" w:sz="0" w:space="0" w:color="auto"/>
                  </w:divBdr>
                  <w:divsChild>
                    <w:div w:id="1311441569">
                      <w:marLeft w:val="150"/>
                      <w:marRight w:val="150"/>
                      <w:marTop w:val="0"/>
                      <w:marBottom w:val="0"/>
                      <w:divBdr>
                        <w:top w:val="none" w:sz="0" w:space="0" w:color="auto"/>
                        <w:left w:val="none" w:sz="0" w:space="0" w:color="auto"/>
                        <w:bottom w:val="none" w:sz="0" w:space="0" w:color="auto"/>
                        <w:right w:val="none" w:sz="0" w:space="0" w:color="auto"/>
                      </w:divBdr>
                      <w:divsChild>
                        <w:div w:id="2083259911">
                          <w:marLeft w:val="0"/>
                          <w:marRight w:val="0"/>
                          <w:marTop w:val="0"/>
                          <w:marBottom w:val="0"/>
                          <w:divBdr>
                            <w:top w:val="single" w:sz="6" w:space="2" w:color="BEBEBE"/>
                            <w:left w:val="none" w:sz="0" w:space="0" w:color="auto"/>
                            <w:bottom w:val="none" w:sz="0" w:space="0" w:color="auto"/>
                            <w:right w:val="none" w:sz="0" w:space="0" w:color="auto"/>
                          </w:divBdr>
                          <w:divsChild>
                            <w:div w:id="1878350574">
                              <w:marLeft w:val="0"/>
                              <w:marRight w:val="0"/>
                              <w:marTop w:val="0"/>
                              <w:marBottom w:val="0"/>
                              <w:divBdr>
                                <w:top w:val="none" w:sz="0" w:space="0" w:color="auto"/>
                                <w:left w:val="none" w:sz="0" w:space="0" w:color="auto"/>
                                <w:bottom w:val="none" w:sz="0" w:space="0" w:color="auto"/>
                                <w:right w:val="none" w:sz="0" w:space="0" w:color="auto"/>
                              </w:divBdr>
                              <w:divsChild>
                                <w:div w:id="15395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13356">
      <w:bodyDiv w:val="1"/>
      <w:marLeft w:val="0"/>
      <w:marRight w:val="0"/>
      <w:marTop w:val="0"/>
      <w:marBottom w:val="0"/>
      <w:divBdr>
        <w:top w:val="none" w:sz="0" w:space="0" w:color="auto"/>
        <w:left w:val="none" w:sz="0" w:space="0" w:color="auto"/>
        <w:bottom w:val="none" w:sz="0" w:space="0" w:color="auto"/>
        <w:right w:val="none" w:sz="0" w:space="0" w:color="auto"/>
      </w:divBdr>
    </w:div>
    <w:div w:id="185992363">
      <w:bodyDiv w:val="1"/>
      <w:marLeft w:val="0"/>
      <w:marRight w:val="0"/>
      <w:marTop w:val="0"/>
      <w:marBottom w:val="0"/>
      <w:divBdr>
        <w:top w:val="none" w:sz="0" w:space="0" w:color="auto"/>
        <w:left w:val="none" w:sz="0" w:space="0" w:color="auto"/>
        <w:bottom w:val="none" w:sz="0" w:space="0" w:color="auto"/>
        <w:right w:val="none" w:sz="0" w:space="0" w:color="auto"/>
      </w:divBdr>
    </w:div>
    <w:div w:id="205407916">
      <w:bodyDiv w:val="1"/>
      <w:marLeft w:val="0"/>
      <w:marRight w:val="0"/>
      <w:marTop w:val="0"/>
      <w:marBottom w:val="0"/>
      <w:divBdr>
        <w:top w:val="none" w:sz="0" w:space="0" w:color="auto"/>
        <w:left w:val="none" w:sz="0" w:space="0" w:color="auto"/>
        <w:bottom w:val="none" w:sz="0" w:space="0" w:color="auto"/>
        <w:right w:val="none" w:sz="0" w:space="0" w:color="auto"/>
      </w:divBdr>
    </w:div>
    <w:div w:id="241257518">
      <w:bodyDiv w:val="1"/>
      <w:marLeft w:val="0"/>
      <w:marRight w:val="0"/>
      <w:marTop w:val="0"/>
      <w:marBottom w:val="0"/>
      <w:divBdr>
        <w:top w:val="none" w:sz="0" w:space="0" w:color="auto"/>
        <w:left w:val="none" w:sz="0" w:space="0" w:color="auto"/>
        <w:bottom w:val="none" w:sz="0" w:space="0" w:color="auto"/>
        <w:right w:val="none" w:sz="0" w:space="0" w:color="auto"/>
      </w:divBdr>
    </w:div>
    <w:div w:id="252669526">
      <w:bodyDiv w:val="1"/>
      <w:marLeft w:val="0"/>
      <w:marRight w:val="0"/>
      <w:marTop w:val="0"/>
      <w:marBottom w:val="0"/>
      <w:divBdr>
        <w:top w:val="none" w:sz="0" w:space="0" w:color="auto"/>
        <w:left w:val="none" w:sz="0" w:space="0" w:color="auto"/>
        <w:bottom w:val="none" w:sz="0" w:space="0" w:color="auto"/>
        <w:right w:val="none" w:sz="0" w:space="0" w:color="auto"/>
      </w:divBdr>
    </w:div>
    <w:div w:id="290331345">
      <w:bodyDiv w:val="1"/>
      <w:marLeft w:val="0"/>
      <w:marRight w:val="0"/>
      <w:marTop w:val="0"/>
      <w:marBottom w:val="0"/>
      <w:divBdr>
        <w:top w:val="none" w:sz="0" w:space="0" w:color="auto"/>
        <w:left w:val="none" w:sz="0" w:space="0" w:color="auto"/>
        <w:bottom w:val="none" w:sz="0" w:space="0" w:color="auto"/>
        <w:right w:val="none" w:sz="0" w:space="0" w:color="auto"/>
      </w:divBdr>
    </w:div>
    <w:div w:id="290980696">
      <w:bodyDiv w:val="1"/>
      <w:marLeft w:val="0"/>
      <w:marRight w:val="0"/>
      <w:marTop w:val="0"/>
      <w:marBottom w:val="0"/>
      <w:divBdr>
        <w:top w:val="none" w:sz="0" w:space="0" w:color="auto"/>
        <w:left w:val="none" w:sz="0" w:space="0" w:color="auto"/>
        <w:bottom w:val="none" w:sz="0" w:space="0" w:color="auto"/>
        <w:right w:val="none" w:sz="0" w:space="0" w:color="auto"/>
      </w:divBdr>
    </w:div>
    <w:div w:id="307250164">
      <w:bodyDiv w:val="1"/>
      <w:marLeft w:val="0"/>
      <w:marRight w:val="0"/>
      <w:marTop w:val="0"/>
      <w:marBottom w:val="0"/>
      <w:divBdr>
        <w:top w:val="none" w:sz="0" w:space="0" w:color="auto"/>
        <w:left w:val="none" w:sz="0" w:space="0" w:color="auto"/>
        <w:bottom w:val="none" w:sz="0" w:space="0" w:color="auto"/>
        <w:right w:val="none" w:sz="0" w:space="0" w:color="auto"/>
      </w:divBdr>
      <w:divsChild>
        <w:div w:id="1949700534">
          <w:marLeft w:val="0"/>
          <w:marRight w:val="0"/>
          <w:marTop w:val="0"/>
          <w:marBottom w:val="0"/>
          <w:divBdr>
            <w:top w:val="none" w:sz="0" w:space="0" w:color="auto"/>
            <w:left w:val="none" w:sz="0" w:space="0" w:color="auto"/>
            <w:bottom w:val="none" w:sz="0" w:space="0" w:color="auto"/>
            <w:right w:val="none" w:sz="0" w:space="0" w:color="auto"/>
          </w:divBdr>
          <w:divsChild>
            <w:div w:id="1961764980">
              <w:marLeft w:val="0"/>
              <w:marRight w:val="0"/>
              <w:marTop w:val="0"/>
              <w:marBottom w:val="0"/>
              <w:divBdr>
                <w:top w:val="none" w:sz="0" w:space="0" w:color="auto"/>
                <w:left w:val="none" w:sz="0" w:space="0" w:color="auto"/>
                <w:bottom w:val="none" w:sz="0" w:space="0" w:color="auto"/>
                <w:right w:val="none" w:sz="0" w:space="0" w:color="auto"/>
              </w:divBdr>
              <w:divsChild>
                <w:div w:id="2103184738">
                  <w:marLeft w:val="0"/>
                  <w:marRight w:val="0"/>
                  <w:marTop w:val="0"/>
                  <w:marBottom w:val="0"/>
                  <w:divBdr>
                    <w:top w:val="none" w:sz="0" w:space="0" w:color="auto"/>
                    <w:left w:val="none" w:sz="0" w:space="0" w:color="auto"/>
                    <w:bottom w:val="none" w:sz="0" w:space="0" w:color="auto"/>
                    <w:right w:val="none" w:sz="0" w:space="0" w:color="auto"/>
                  </w:divBdr>
                  <w:divsChild>
                    <w:div w:id="2058359229">
                      <w:marLeft w:val="0"/>
                      <w:marRight w:val="0"/>
                      <w:marTop w:val="0"/>
                      <w:marBottom w:val="0"/>
                      <w:divBdr>
                        <w:top w:val="none" w:sz="0" w:space="0" w:color="auto"/>
                        <w:left w:val="none" w:sz="0" w:space="0" w:color="auto"/>
                        <w:bottom w:val="none" w:sz="0" w:space="0" w:color="auto"/>
                        <w:right w:val="none" w:sz="0" w:space="0" w:color="auto"/>
                      </w:divBdr>
                      <w:divsChild>
                        <w:div w:id="247273367">
                          <w:marLeft w:val="0"/>
                          <w:marRight w:val="0"/>
                          <w:marTop w:val="0"/>
                          <w:marBottom w:val="0"/>
                          <w:divBdr>
                            <w:top w:val="none" w:sz="0" w:space="0" w:color="auto"/>
                            <w:left w:val="none" w:sz="0" w:space="0" w:color="auto"/>
                            <w:bottom w:val="none" w:sz="0" w:space="0" w:color="auto"/>
                            <w:right w:val="none" w:sz="0" w:space="0" w:color="auto"/>
                          </w:divBdr>
                          <w:divsChild>
                            <w:div w:id="984966318">
                              <w:marLeft w:val="0"/>
                              <w:marRight w:val="0"/>
                              <w:marTop w:val="0"/>
                              <w:marBottom w:val="0"/>
                              <w:divBdr>
                                <w:top w:val="none" w:sz="0" w:space="0" w:color="auto"/>
                                <w:left w:val="none" w:sz="0" w:space="0" w:color="auto"/>
                                <w:bottom w:val="none" w:sz="0" w:space="0" w:color="auto"/>
                                <w:right w:val="none" w:sz="0" w:space="0" w:color="auto"/>
                              </w:divBdr>
                              <w:divsChild>
                                <w:div w:id="2025353819">
                                  <w:marLeft w:val="0"/>
                                  <w:marRight w:val="0"/>
                                  <w:marTop w:val="0"/>
                                  <w:marBottom w:val="0"/>
                                  <w:divBdr>
                                    <w:top w:val="none" w:sz="0" w:space="0" w:color="auto"/>
                                    <w:left w:val="none" w:sz="0" w:space="0" w:color="auto"/>
                                    <w:bottom w:val="none" w:sz="0" w:space="0" w:color="auto"/>
                                    <w:right w:val="none" w:sz="0" w:space="0" w:color="auto"/>
                                  </w:divBdr>
                                  <w:divsChild>
                                    <w:div w:id="19499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786842">
      <w:bodyDiv w:val="1"/>
      <w:marLeft w:val="0"/>
      <w:marRight w:val="0"/>
      <w:marTop w:val="0"/>
      <w:marBottom w:val="0"/>
      <w:divBdr>
        <w:top w:val="none" w:sz="0" w:space="0" w:color="auto"/>
        <w:left w:val="none" w:sz="0" w:space="0" w:color="auto"/>
        <w:bottom w:val="none" w:sz="0" w:space="0" w:color="auto"/>
        <w:right w:val="none" w:sz="0" w:space="0" w:color="auto"/>
      </w:divBdr>
    </w:div>
    <w:div w:id="373041411">
      <w:bodyDiv w:val="1"/>
      <w:marLeft w:val="0"/>
      <w:marRight w:val="0"/>
      <w:marTop w:val="0"/>
      <w:marBottom w:val="0"/>
      <w:divBdr>
        <w:top w:val="none" w:sz="0" w:space="0" w:color="auto"/>
        <w:left w:val="none" w:sz="0" w:space="0" w:color="auto"/>
        <w:bottom w:val="none" w:sz="0" w:space="0" w:color="auto"/>
        <w:right w:val="none" w:sz="0" w:space="0" w:color="auto"/>
      </w:divBdr>
    </w:div>
    <w:div w:id="392697663">
      <w:bodyDiv w:val="1"/>
      <w:marLeft w:val="0"/>
      <w:marRight w:val="0"/>
      <w:marTop w:val="0"/>
      <w:marBottom w:val="0"/>
      <w:divBdr>
        <w:top w:val="none" w:sz="0" w:space="0" w:color="auto"/>
        <w:left w:val="none" w:sz="0" w:space="0" w:color="auto"/>
        <w:bottom w:val="none" w:sz="0" w:space="0" w:color="auto"/>
        <w:right w:val="none" w:sz="0" w:space="0" w:color="auto"/>
      </w:divBdr>
    </w:div>
    <w:div w:id="438448918">
      <w:bodyDiv w:val="1"/>
      <w:marLeft w:val="0"/>
      <w:marRight w:val="0"/>
      <w:marTop w:val="0"/>
      <w:marBottom w:val="0"/>
      <w:divBdr>
        <w:top w:val="none" w:sz="0" w:space="0" w:color="auto"/>
        <w:left w:val="none" w:sz="0" w:space="0" w:color="auto"/>
        <w:bottom w:val="none" w:sz="0" w:space="0" w:color="auto"/>
        <w:right w:val="none" w:sz="0" w:space="0" w:color="auto"/>
      </w:divBdr>
      <w:divsChild>
        <w:div w:id="1111052798">
          <w:marLeft w:val="0"/>
          <w:marRight w:val="0"/>
          <w:marTop w:val="0"/>
          <w:marBottom w:val="0"/>
          <w:divBdr>
            <w:top w:val="none" w:sz="0" w:space="0" w:color="auto"/>
            <w:left w:val="none" w:sz="0" w:space="0" w:color="auto"/>
            <w:bottom w:val="none" w:sz="0" w:space="0" w:color="auto"/>
            <w:right w:val="none" w:sz="0" w:space="0" w:color="auto"/>
          </w:divBdr>
          <w:divsChild>
            <w:div w:id="672342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0955971">
      <w:bodyDiv w:val="1"/>
      <w:marLeft w:val="0"/>
      <w:marRight w:val="0"/>
      <w:marTop w:val="0"/>
      <w:marBottom w:val="0"/>
      <w:divBdr>
        <w:top w:val="none" w:sz="0" w:space="0" w:color="auto"/>
        <w:left w:val="none" w:sz="0" w:space="0" w:color="auto"/>
        <w:bottom w:val="none" w:sz="0" w:space="0" w:color="auto"/>
        <w:right w:val="none" w:sz="0" w:space="0" w:color="auto"/>
      </w:divBdr>
    </w:div>
    <w:div w:id="460152110">
      <w:bodyDiv w:val="1"/>
      <w:marLeft w:val="0"/>
      <w:marRight w:val="0"/>
      <w:marTop w:val="0"/>
      <w:marBottom w:val="0"/>
      <w:divBdr>
        <w:top w:val="none" w:sz="0" w:space="0" w:color="auto"/>
        <w:left w:val="none" w:sz="0" w:space="0" w:color="auto"/>
        <w:bottom w:val="none" w:sz="0" w:space="0" w:color="auto"/>
        <w:right w:val="none" w:sz="0" w:space="0" w:color="auto"/>
      </w:divBdr>
      <w:divsChild>
        <w:div w:id="408693974">
          <w:marLeft w:val="0"/>
          <w:marRight w:val="0"/>
          <w:marTop w:val="0"/>
          <w:marBottom w:val="0"/>
          <w:divBdr>
            <w:top w:val="none" w:sz="0" w:space="0" w:color="auto"/>
            <w:left w:val="none" w:sz="0" w:space="0" w:color="auto"/>
            <w:bottom w:val="none" w:sz="0" w:space="0" w:color="auto"/>
            <w:right w:val="none" w:sz="0" w:space="0" w:color="auto"/>
          </w:divBdr>
          <w:divsChild>
            <w:div w:id="782311427">
              <w:marLeft w:val="0"/>
              <w:marRight w:val="0"/>
              <w:marTop w:val="0"/>
              <w:marBottom w:val="0"/>
              <w:divBdr>
                <w:top w:val="none" w:sz="0" w:space="0" w:color="auto"/>
                <w:left w:val="none" w:sz="0" w:space="0" w:color="auto"/>
                <w:bottom w:val="none" w:sz="0" w:space="0" w:color="auto"/>
                <w:right w:val="none" w:sz="0" w:space="0" w:color="auto"/>
              </w:divBdr>
              <w:divsChild>
                <w:div w:id="899175768">
                  <w:marLeft w:val="0"/>
                  <w:marRight w:val="0"/>
                  <w:marTop w:val="0"/>
                  <w:marBottom w:val="0"/>
                  <w:divBdr>
                    <w:top w:val="none" w:sz="0" w:space="0" w:color="auto"/>
                    <w:left w:val="none" w:sz="0" w:space="0" w:color="auto"/>
                    <w:bottom w:val="none" w:sz="0" w:space="0" w:color="auto"/>
                    <w:right w:val="none" w:sz="0" w:space="0" w:color="auto"/>
                  </w:divBdr>
                  <w:divsChild>
                    <w:div w:id="10344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20">
      <w:bodyDiv w:val="1"/>
      <w:marLeft w:val="0"/>
      <w:marRight w:val="0"/>
      <w:marTop w:val="0"/>
      <w:marBottom w:val="0"/>
      <w:divBdr>
        <w:top w:val="none" w:sz="0" w:space="0" w:color="auto"/>
        <w:left w:val="none" w:sz="0" w:space="0" w:color="auto"/>
        <w:bottom w:val="none" w:sz="0" w:space="0" w:color="auto"/>
        <w:right w:val="none" w:sz="0" w:space="0" w:color="auto"/>
      </w:divBdr>
      <w:divsChild>
        <w:div w:id="686102628">
          <w:marLeft w:val="0"/>
          <w:marRight w:val="0"/>
          <w:marTop w:val="0"/>
          <w:marBottom w:val="0"/>
          <w:divBdr>
            <w:top w:val="none" w:sz="0" w:space="0" w:color="auto"/>
            <w:left w:val="none" w:sz="0" w:space="0" w:color="auto"/>
            <w:bottom w:val="none" w:sz="0" w:space="0" w:color="auto"/>
            <w:right w:val="none" w:sz="0" w:space="0" w:color="auto"/>
          </w:divBdr>
        </w:div>
        <w:div w:id="815993181">
          <w:marLeft w:val="0"/>
          <w:marRight w:val="0"/>
          <w:marTop w:val="0"/>
          <w:marBottom w:val="0"/>
          <w:divBdr>
            <w:top w:val="none" w:sz="0" w:space="0" w:color="auto"/>
            <w:left w:val="none" w:sz="0" w:space="0" w:color="auto"/>
            <w:bottom w:val="none" w:sz="0" w:space="0" w:color="auto"/>
            <w:right w:val="none" w:sz="0" w:space="0" w:color="auto"/>
          </w:divBdr>
        </w:div>
        <w:div w:id="1195118274">
          <w:marLeft w:val="0"/>
          <w:marRight w:val="0"/>
          <w:marTop w:val="0"/>
          <w:marBottom w:val="0"/>
          <w:divBdr>
            <w:top w:val="none" w:sz="0" w:space="0" w:color="auto"/>
            <w:left w:val="none" w:sz="0" w:space="0" w:color="auto"/>
            <w:bottom w:val="none" w:sz="0" w:space="0" w:color="auto"/>
            <w:right w:val="none" w:sz="0" w:space="0" w:color="auto"/>
          </w:divBdr>
        </w:div>
      </w:divsChild>
    </w:div>
    <w:div w:id="522013705">
      <w:bodyDiv w:val="1"/>
      <w:marLeft w:val="0"/>
      <w:marRight w:val="0"/>
      <w:marTop w:val="0"/>
      <w:marBottom w:val="0"/>
      <w:divBdr>
        <w:top w:val="none" w:sz="0" w:space="0" w:color="auto"/>
        <w:left w:val="none" w:sz="0" w:space="0" w:color="auto"/>
        <w:bottom w:val="none" w:sz="0" w:space="0" w:color="auto"/>
        <w:right w:val="none" w:sz="0" w:space="0" w:color="auto"/>
      </w:divBdr>
    </w:div>
    <w:div w:id="524681221">
      <w:bodyDiv w:val="1"/>
      <w:marLeft w:val="0"/>
      <w:marRight w:val="0"/>
      <w:marTop w:val="0"/>
      <w:marBottom w:val="0"/>
      <w:divBdr>
        <w:top w:val="none" w:sz="0" w:space="0" w:color="auto"/>
        <w:left w:val="none" w:sz="0" w:space="0" w:color="auto"/>
        <w:bottom w:val="none" w:sz="0" w:space="0" w:color="auto"/>
        <w:right w:val="none" w:sz="0" w:space="0" w:color="auto"/>
      </w:divBdr>
    </w:div>
    <w:div w:id="613564451">
      <w:bodyDiv w:val="1"/>
      <w:marLeft w:val="0"/>
      <w:marRight w:val="0"/>
      <w:marTop w:val="0"/>
      <w:marBottom w:val="0"/>
      <w:divBdr>
        <w:top w:val="none" w:sz="0" w:space="0" w:color="auto"/>
        <w:left w:val="none" w:sz="0" w:space="0" w:color="auto"/>
        <w:bottom w:val="none" w:sz="0" w:space="0" w:color="auto"/>
        <w:right w:val="none" w:sz="0" w:space="0" w:color="auto"/>
      </w:divBdr>
    </w:div>
    <w:div w:id="636959748">
      <w:bodyDiv w:val="1"/>
      <w:marLeft w:val="0"/>
      <w:marRight w:val="0"/>
      <w:marTop w:val="0"/>
      <w:marBottom w:val="0"/>
      <w:divBdr>
        <w:top w:val="none" w:sz="0" w:space="0" w:color="auto"/>
        <w:left w:val="none" w:sz="0" w:space="0" w:color="auto"/>
        <w:bottom w:val="none" w:sz="0" w:space="0" w:color="auto"/>
        <w:right w:val="none" w:sz="0" w:space="0" w:color="auto"/>
      </w:divBdr>
      <w:divsChild>
        <w:div w:id="834758419">
          <w:marLeft w:val="1627"/>
          <w:marRight w:val="0"/>
          <w:marTop w:val="0"/>
          <w:marBottom w:val="0"/>
          <w:divBdr>
            <w:top w:val="none" w:sz="0" w:space="0" w:color="auto"/>
            <w:left w:val="none" w:sz="0" w:space="0" w:color="auto"/>
            <w:bottom w:val="none" w:sz="0" w:space="0" w:color="auto"/>
            <w:right w:val="none" w:sz="0" w:space="0" w:color="auto"/>
          </w:divBdr>
        </w:div>
        <w:div w:id="608658052">
          <w:marLeft w:val="1627"/>
          <w:marRight w:val="0"/>
          <w:marTop w:val="0"/>
          <w:marBottom w:val="0"/>
          <w:divBdr>
            <w:top w:val="none" w:sz="0" w:space="0" w:color="auto"/>
            <w:left w:val="none" w:sz="0" w:space="0" w:color="auto"/>
            <w:bottom w:val="none" w:sz="0" w:space="0" w:color="auto"/>
            <w:right w:val="none" w:sz="0" w:space="0" w:color="auto"/>
          </w:divBdr>
        </w:div>
        <w:div w:id="35546550">
          <w:marLeft w:val="1627"/>
          <w:marRight w:val="0"/>
          <w:marTop w:val="0"/>
          <w:marBottom w:val="0"/>
          <w:divBdr>
            <w:top w:val="none" w:sz="0" w:space="0" w:color="auto"/>
            <w:left w:val="none" w:sz="0" w:space="0" w:color="auto"/>
            <w:bottom w:val="none" w:sz="0" w:space="0" w:color="auto"/>
            <w:right w:val="none" w:sz="0" w:space="0" w:color="auto"/>
          </w:divBdr>
        </w:div>
        <w:div w:id="1381706991">
          <w:marLeft w:val="1627"/>
          <w:marRight w:val="0"/>
          <w:marTop w:val="0"/>
          <w:marBottom w:val="0"/>
          <w:divBdr>
            <w:top w:val="none" w:sz="0" w:space="0" w:color="auto"/>
            <w:left w:val="none" w:sz="0" w:space="0" w:color="auto"/>
            <w:bottom w:val="none" w:sz="0" w:space="0" w:color="auto"/>
            <w:right w:val="none" w:sz="0" w:space="0" w:color="auto"/>
          </w:divBdr>
        </w:div>
        <w:div w:id="1277058521">
          <w:marLeft w:val="1627"/>
          <w:marRight w:val="0"/>
          <w:marTop w:val="0"/>
          <w:marBottom w:val="0"/>
          <w:divBdr>
            <w:top w:val="none" w:sz="0" w:space="0" w:color="auto"/>
            <w:left w:val="none" w:sz="0" w:space="0" w:color="auto"/>
            <w:bottom w:val="none" w:sz="0" w:space="0" w:color="auto"/>
            <w:right w:val="none" w:sz="0" w:space="0" w:color="auto"/>
          </w:divBdr>
        </w:div>
        <w:div w:id="1883516669">
          <w:marLeft w:val="1627"/>
          <w:marRight w:val="0"/>
          <w:marTop w:val="0"/>
          <w:marBottom w:val="0"/>
          <w:divBdr>
            <w:top w:val="none" w:sz="0" w:space="0" w:color="auto"/>
            <w:left w:val="none" w:sz="0" w:space="0" w:color="auto"/>
            <w:bottom w:val="none" w:sz="0" w:space="0" w:color="auto"/>
            <w:right w:val="none" w:sz="0" w:space="0" w:color="auto"/>
          </w:divBdr>
        </w:div>
      </w:divsChild>
    </w:div>
    <w:div w:id="645862984">
      <w:bodyDiv w:val="1"/>
      <w:marLeft w:val="0"/>
      <w:marRight w:val="0"/>
      <w:marTop w:val="0"/>
      <w:marBottom w:val="0"/>
      <w:divBdr>
        <w:top w:val="none" w:sz="0" w:space="0" w:color="auto"/>
        <w:left w:val="none" w:sz="0" w:space="0" w:color="auto"/>
        <w:bottom w:val="none" w:sz="0" w:space="0" w:color="auto"/>
        <w:right w:val="none" w:sz="0" w:space="0" w:color="auto"/>
      </w:divBdr>
    </w:div>
    <w:div w:id="678854579">
      <w:bodyDiv w:val="1"/>
      <w:marLeft w:val="0"/>
      <w:marRight w:val="0"/>
      <w:marTop w:val="0"/>
      <w:marBottom w:val="0"/>
      <w:divBdr>
        <w:top w:val="none" w:sz="0" w:space="0" w:color="auto"/>
        <w:left w:val="none" w:sz="0" w:space="0" w:color="auto"/>
        <w:bottom w:val="none" w:sz="0" w:space="0" w:color="auto"/>
        <w:right w:val="none" w:sz="0" w:space="0" w:color="auto"/>
      </w:divBdr>
    </w:div>
    <w:div w:id="697778432">
      <w:bodyDiv w:val="1"/>
      <w:marLeft w:val="0"/>
      <w:marRight w:val="0"/>
      <w:marTop w:val="0"/>
      <w:marBottom w:val="0"/>
      <w:divBdr>
        <w:top w:val="none" w:sz="0" w:space="0" w:color="auto"/>
        <w:left w:val="none" w:sz="0" w:space="0" w:color="auto"/>
        <w:bottom w:val="none" w:sz="0" w:space="0" w:color="auto"/>
        <w:right w:val="none" w:sz="0" w:space="0" w:color="auto"/>
      </w:divBdr>
      <w:divsChild>
        <w:div w:id="842663904">
          <w:marLeft w:val="0"/>
          <w:marRight w:val="0"/>
          <w:marTop w:val="0"/>
          <w:marBottom w:val="0"/>
          <w:divBdr>
            <w:top w:val="none" w:sz="0" w:space="0" w:color="auto"/>
            <w:left w:val="none" w:sz="0" w:space="0" w:color="auto"/>
            <w:bottom w:val="none" w:sz="0" w:space="0" w:color="auto"/>
            <w:right w:val="none" w:sz="0" w:space="0" w:color="auto"/>
          </w:divBdr>
          <w:divsChild>
            <w:div w:id="1133448147">
              <w:marLeft w:val="0"/>
              <w:marRight w:val="0"/>
              <w:marTop w:val="0"/>
              <w:marBottom w:val="0"/>
              <w:divBdr>
                <w:top w:val="none" w:sz="0" w:space="0" w:color="auto"/>
                <w:left w:val="none" w:sz="0" w:space="0" w:color="auto"/>
                <w:bottom w:val="none" w:sz="0" w:space="0" w:color="auto"/>
                <w:right w:val="none" w:sz="0" w:space="0" w:color="auto"/>
              </w:divBdr>
              <w:divsChild>
                <w:div w:id="1667514257">
                  <w:marLeft w:val="0"/>
                  <w:marRight w:val="0"/>
                  <w:marTop w:val="0"/>
                  <w:marBottom w:val="0"/>
                  <w:divBdr>
                    <w:top w:val="none" w:sz="0" w:space="0" w:color="auto"/>
                    <w:left w:val="none" w:sz="0" w:space="0" w:color="auto"/>
                    <w:bottom w:val="none" w:sz="0" w:space="0" w:color="auto"/>
                    <w:right w:val="none" w:sz="0" w:space="0" w:color="auto"/>
                  </w:divBdr>
                  <w:divsChild>
                    <w:div w:id="1823346422">
                      <w:marLeft w:val="0"/>
                      <w:marRight w:val="0"/>
                      <w:marTop w:val="0"/>
                      <w:marBottom w:val="0"/>
                      <w:divBdr>
                        <w:top w:val="none" w:sz="0" w:space="0" w:color="auto"/>
                        <w:left w:val="none" w:sz="0" w:space="0" w:color="auto"/>
                        <w:bottom w:val="none" w:sz="0" w:space="0" w:color="auto"/>
                        <w:right w:val="none" w:sz="0" w:space="0" w:color="auto"/>
                      </w:divBdr>
                      <w:divsChild>
                        <w:div w:id="533273141">
                          <w:marLeft w:val="0"/>
                          <w:marRight w:val="0"/>
                          <w:marTop w:val="0"/>
                          <w:marBottom w:val="0"/>
                          <w:divBdr>
                            <w:top w:val="none" w:sz="0" w:space="0" w:color="auto"/>
                            <w:left w:val="none" w:sz="0" w:space="0" w:color="auto"/>
                            <w:bottom w:val="none" w:sz="0" w:space="0" w:color="auto"/>
                            <w:right w:val="none" w:sz="0" w:space="0" w:color="auto"/>
                          </w:divBdr>
                          <w:divsChild>
                            <w:div w:id="16251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09944">
      <w:bodyDiv w:val="1"/>
      <w:marLeft w:val="0"/>
      <w:marRight w:val="0"/>
      <w:marTop w:val="0"/>
      <w:marBottom w:val="0"/>
      <w:divBdr>
        <w:top w:val="none" w:sz="0" w:space="0" w:color="auto"/>
        <w:left w:val="none" w:sz="0" w:space="0" w:color="auto"/>
        <w:bottom w:val="none" w:sz="0" w:space="0" w:color="auto"/>
        <w:right w:val="none" w:sz="0" w:space="0" w:color="auto"/>
      </w:divBdr>
    </w:div>
    <w:div w:id="706105303">
      <w:bodyDiv w:val="1"/>
      <w:marLeft w:val="0"/>
      <w:marRight w:val="0"/>
      <w:marTop w:val="0"/>
      <w:marBottom w:val="0"/>
      <w:divBdr>
        <w:top w:val="none" w:sz="0" w:space="0" w:color="auto"/>
        <w:left w:val="none" w:sz="0" w:space="0" w:color="auto"/>
        <w:bottom w:val="none" w:sz="0" w:space="0" w:color="auto"/>
        <w:right w:val="none" w:sz="0" w:space="0" w:color="auto"/>
      </w:divBdr>
    </w:div>
    <w:div w:id="734471976">
      <w:bodyDiv w:val="1"/>
      <w:marLeft w:val="0"/>
      <w:marRight w:val="0"/>
      <w:marTop w:val="0"/>
      <w:marBottom w:val="0"/>
      <w:divBdr>
        <w:top w:val="none" w:sz="0" w:space="0" w:color="auto"/>
        <w:left w:val="none" w:sz="0" w:space="0" w:color="auto"/>
        <w:bottom w:val="none" w:sz="0" w:space="0" w:color="auto"/>
        <w:right w:val="none" w:sz="0" w:space="0" w:color="auto"/>
      </w:divBdr>
    </w:div>
    <w:div w:id="737870013">
      <w:bodyDiv w:val="1"/>
      <w:marLeft w:val="0"/>
      <w:marRight w:val="0"/>
      <w:marTop w:val="0"/>
      <w:marBottom w:val="0"/>
      <w:divBdr>
        <w:top w:val="none" w:sz="0" w:space="0" w:color="auto"/>
        <w:left w:val="none" w:sz="0" w:space="0" w:color="auto"/>
        <w:bottom w:val="none" w:sz="0" w:space="0" w:color="auto"/>
        <w:right w:val="none" w:sz="0" w:space="0" w:color="auto"/>
      </w:divBdr>
    </w:div>
    <w:div w:id="739135768">
      <w:bodyDiv w:val="1"/>
      <w:marLeft w:val="0"/>
      <w:marRight w:val="0"/>
      <w:marTop w:val="0"/>
      <w:marBottom w:val="0"/>
      <w:divBdr>
        <w:top w:val="none" w:sz="0" w:space="0" w:color="auto"/>
        <w:left w:val="none" w:sz="0" w:space="0" w:color="auto"/>
        <w:bottom w:val="none" w:sz="0" w:space="0" w:color="auto"/>
        <w:right w:val="none" w:sz="0" w:space="0" w:color="auto"/>
      </w:divBdr>
      <w:divsChild>
        <w:div w:id="543564426">
          <w:marLeft w:val="0"/>
          <w:marRight w:val="0"/>
          <w:marTop w:val="0"/>
          <w:marBottom w:val="0"/>
          <w:divBdr>
            <w:top w:val="none" w:sz="0" w:space="0" w:color="auto"/>
            <w:left w:val="none" w:sz="0" w:space="0" w:color="auto"/>
            <w:bottom w:val="none" w:sz="0" w:space="0" w:color="auto"/>
            <w:right w:val="none" w:sz="0" w:space="0" w:color="auto"/>
          </w:divBdr>
          <w:divsChild>
            <w:div w:id="2023428728">
              <w:marLeft w:val="0"/>
              <w:marRight w:val="0"/>
              <w:marTop w:val="0"/>
              <w:marBottom w:val="0"/>
              <w:divBdr>
                <w:top w:val="none" w:sz="0" w:space="0" w:color="auto"/>
                <w:left w:val="none" w:sz="0" w:space="0" w:color="auto"/>
                <w:bottom w:val="none" w:sz="0" w:space="0" w:color="auto"/>
                <w:right w:val="none" w:sz="0" w:space="0" w:color="auto"/>
              </w:divBdr>
              <w:divsChild>
                <w:div w:id="1286809809">
                  <w:marLeft w:val="0"/>
                  <w:marRight w:val="0"/>
                  <w:marTop w:val="0"/>
                  <w:marBottom w:val="0"/>
                  <w:divBdr>
                    <w:top w:val="none" w:sz="0" w:space="0" w:color="auto"/>
                    <w:left w:val="none" w:sz="0" w:space="0" w:color="auto"/>
                    <w:bottom w:val="none" w:sz="0" w:space="0" w:color="auto"/>
                    <w:right w:val="none" w:sz="0" w:space="0" w:color="auto"/>
                  </w:divBdr>
                  <w:divsChild>
                    <w:div w:id="2115319096">
                      <w:marLeft w:val="0"/>
                      <w:marRight w:val="0"/>
                      <w:marTop w:val="0"/>
                      <w:marBottom w:val="0"/>
                      <w:divBdr>
                        <w:top w:val="single" w:sz="36" w:space="24" w:color="92ADD8"/>
                        <w:left w:val="none" w:sz="0" w:space="0" w:color="auto"/>
                        <w:bottom w:val="none" w:sz="0" w:space="0" w:color="auto"/>
                        <w:right w:val="none" w:sz="0" w:space="0" w:color="auto"/>
                      </w:divBdr>
                      <w:divsChild>
                        <w:div w:id="1114666833">
                          <w:marLeft w:val="0"/>
                          <w:marRight w:val="0"/>
                          <w:marTop w:val="0"/>
                          <w:marBottom w:val="0"/>
                          <w:divBdr>
                            <w:top w:val="none" w:sz="0" w:space="0" w:color="auto"/>
                            <w:left w:val="none" w:sz="0" w:space="0" w:color="auto"/>
                            <w:bottom w:val="none" w:sz="0" w:space="0" w:color="auto"/>
                            <w:right w:val="none" w:sz="0" w:space="0" w:color="auto"/>
                          </w:divBdr>
                          <w:divsChild>
                            <w:div w:id="977757673">
                              <w:marLeft w:val="0"/>
                              <w:marRight w:val="0"/>
                              <w:marTop w:val="0"/>
                              <w:marBottom w:val="0"/>
                              <w:divBdr>
                                <w:top w:val="none" w:sz="0" w:space="0" w:color="auto"/>
                                <w:left w:val="none" w:sz="0" w:space="0" w:color="auto"/>
                                <w:bottom w:val="none" w:sz="0" w:space="0" w:color="auto"/>
                                <w:right w:val="none" w:sz="0" w:space="0" w:color="auto"/>
                              </w:divBdr>
                              <w:divsChild>
                                <w:div w:id="17580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277438">
      <w:bodyDiv w:val="1"/>
      <w:marLeft w:val="0"/>
      <w:marRight w:val="0"/>
      <w:marTop w:val="0"/>
      <w:marBottom w:val="0"/>
      <w:divBdr>
        <w:top w:val="none" w:sz="0" w:space="0" w:color="auto"/>
        <w:left w:val="none" w:sz="0" w:space="0" w:color="auto"/>
        <w:bottom w:val="none" w:sz="0" w:space="0" w:color="auto"/>
        <w:right w:val="none" w:sz="0" w:space="0" w:color="auto"/>
      </w:divBdr>
      <w:divsChild>
        <w:div w:id="2901665">
          <w:marLeft w:val="0"/>
          <w:marRight w:val="0"/>
          <w:marTop w:val="0"/>
          <w:marBottom w:val="0"/>
          <w:divBdr>
            <w:top w:val="none" w:sz="0" w:space="0" w:color="auto"/>
            <w:left w:val="none" w:sz="0" w:space="0" w:color="auto"/>
            <w:bottom w:val="none" w:sz="0" w:space="0" w:color="auto"/>
            <w:right w:val="none" w:sz="0" w:space="0" w:color="auto"/>
          </w:divBdr>
          <w:divsChild>
            <w:div w:id="1390230362">
              <w:marLeft w:val="0"/>
              <w:marRight w:val="0"/>
              <w:marTop w:val="0"/>
              <w:marBottom w:val="0"/>
              <w:divBdr>
                <w:top w:val="none" w:sz="0" w:space="0" w:color="auto"/>
                <w:left w:val="none" w:sz="0" w:space="0" w:color="auto"/>
                <w:bottom w:val="none" w:sz="0" w:space="0" w:color="auto"/>
                <w:right w:val="none" w:sz="0" w:space="0" w:color="auto"/>
              </w:divBdr>
              <w:divsChild>
                <w:div w:id="7298594">
                  <w:marLeft w:val="0"/>
                  <w:marRight w:val="0"/>
                  <w:marTop w:val="0"/>
                  <w:marBottom w:val="0"/>
                  <w:divBdr>
                    <w:top w:val="none" w:sz="0" w:space="0" w:color="auto"/>
                    <w:left w:val="none" w:sz="0" w:space="0" w:color="auto"/>
                    <w:bottom w:val="none" w:sz="0" w:space="0" w:color="auto"/>
                    <w:right w:val="none" w:sz="0" w:space="0" w:color="auto"/>
                  </w:divBdr>
                  <w:divsChild>
                    <w:div w:id="922955222">
                      <w:marLeft w:val="0"/>
                      <w:marRight w:val="0"/>
                      <w:marTop w:val="0"/>
                      <w:marBottom w:val="0"/>
                      <w:divBdr>
                        <w:top w:val="none" w:sz="0" w:space="0" w:color="auto"/>
                        <w:left w:val="none" w:sz="0" w:space="0" w:color="auto"/>
                        <w:bottom w:val="none" w:sz="0" w:space="0" w:color="auto"/>
                        <w:right w:val="none" w:sz="0" w:space="0" w:color="auto"/>
                      </w:divBdr>
                      <w:divsChild>
                        <w:div w:id="790517040">
                          <w:marLeft w:val="0"/>
                          <w:marRight w:val="0"/>
                          <w:marTop w:val="0"/>
                          <w:marBottom w:val="0"/>
                          <w:divBdr>
                            <w:top w:val="none" w:sz="0" w:space="0" w:color="auto"/>
                            <w:left w:val="none" w:sz="0" w:space="0" w:color="auto"/>
                            <w:bottom w:val="none" w:sz="0" w:space="0" w:color="auto"/>
                            <w:right w:val="none" w:sz="0" w:space="0" w:color="auto"/>
                          </w:divBdr>
                          <w:divsChild>
                            <w:div w:id="1044258539">
                              <w:marLeft w:val="0"/>
                              <w:marRight w:val="0"/>
                              <w:marTop w:val="0"/>
                              <w:marBottom w:val="0"/>
                              <w:divBdr>
                                <w:top w:val="none" w:sz="0" w:space="0" w:color="auto"/>
                                <w:left w:val="none" w:sz="0" w:space="0" w:color="auto"/>
                                <w:bottom w:val="none" w:sz="0" w:space="0" w:color="auto"/>
                                <w:right w:val="none" w:sz="0" w:space="0" w:color="auto"/>
                              </w:divBdr>
                              <w:divsChild>
                                <w:div w:id="250241686">
                                  <w:marLeft w:val="0"/>
                                  <w:marRight w:val="0"/>
                                  <w:marTop w:val="0"/>
                                  <w:marBottom w:val="0"/>
                                  <w:divBdr>
                                    <w:top w:val="none" w:sz="0" w:space="0" w:color="auto"/>
                                    <w:left w:val="none" w:sz="0" w:space="0" w:color="auto"/>
                                    <w:bottom w:val="none" w:sz="0" w:space="0" w:color="auto"/>
                                    <w:right w:val="none" w:sz="0" w:space="0" w:color="auto"/>
                                  </w:divBdr>
                                  <w:divsChild>
                                    <w:div w:id="1560630565">
                                      <w:marLeft w:val="0"/>
                                      <w:marRight w:val="0"/>
                                      <w:marTop w:val="0"/>
                                      <w:marBottom w:val="0"/>
                                      <w:divBdr>
                                        <w:top w:val="none" w:sz="0" w:space="0" w:color="auto"/>
                                        <w:left w:val="none" w:sz="0" w:space="0" w:color="auto"/>
                                        <w:bottom w:val="none" w:sz="0" w:space="0" w:color="auto"/>
                                        <w:right w:val="none" w:sz="0" w:space="0" w:color="auto"/>
                                      </w:divBdr>
                                      <w:divsChild>
                                        <w:div w:id="14798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935046">
      <w:bodyDiv w:val="1"/>
      <w:marLeft w:val="0"/>
      <w:marRight w:val="0"/>
      <w:marTop w:val="0"/>
      <w:marBottom w:val="0"/>
      <w:divBdr>
        <w:top w:val="none" w:sz="0" w:space="0" w:color="auto"/>
        <w:left w:val="none" w:sz="0" w:space="0" w:color="auto"/>
        <w:bottom w:val="none" w:sz="0" w:space="0" w:color="auto"/>
        <w:right w:val="none" w:sz="0" w:space="0" w:color="auto"/>
      </w:divBdr>
    </w:div>
    <w:div w:id="796415789">
      <w:bodyDiv w:val="1"/>
      <w:marLeft w:val="0"/>
      <w:marRight w:val="0"/>
      <w:marTop w:val="0"/>
      <w:marBottom w:val="0"/>
      <w:divBdr>
        <w:top w:val="none" w:sz="0" w:space="0" w:color="auto"/>
        <w:left w:val="none" w:sz="0" w:space="0" w:color="auto"/>
        <w:bottom w:val="none" w:sz="0" w:space="0" w:color="auto"/>
        <w:right w:val="none" w:sz="0" w:space="0" w:color="auto"/>
      </w:divBdr>
      <w:divsChild>
        <w:div w:id="1992755408">
          <w:marLeft w:val="0"/>
          <w:marRight w:val="0"/>
          <w:marTop w:val="0"/>
          <w:marBottom w:val="0"/>
          <w:divBdr>
            <w:top w:val="none" w:sz="0" w:space="0" w:color="auto"/>
            <w:left w:val="none" w:sz="0" w:space="0" w:color="auto"/>
            <w:bottom w:val="none" w:sz="0" w:space="0" w:color="auto"/>
            <w:right w:val="none" w:sz="0" w:space="0" w:color="auto"/>
          </w:divBdr>
          <w:divsChild>
            <w:div w:id="1327630240">
              <w:marLeft w:val="0"/>
              <w:marRight w:val="0"/>
              <w:marTop w:val="0"/>
              <w:marBottom w:val="240"/>
              <w:divBdr>
                <w:top w:val="none" w:sz="0" w:space="0" w:color="auto"/>
                <w:left w:val="none" w:sz="0" w:space="0" w:color="auto"/>
                <w:bottom w:val="none" w:sz="0" w:space="0" w:color="auto"/>
                <w:right w:val="none" w:sz="0" w:space="0" w:color="auto"/>
              </w:divBdr>
              <w:divsChild>
                <w:div w:id="10137969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6727581">
      <w:bodyDiv w:val="1"/>
      <w:marLeft w:val="0"/>
      <w:marRight w:val="0"/>
      <w:marTop w:val="0"/>
      <w:marBottom w:val="0"/>
      <w:divBdr>
        <w:top w:val="none" w:sz="0" w:space="0" w:color="auto"/>
        <w:left w:val="none" w:sz="0" w:space="0" w:color="auto"/>
        <w:bottom w:val="none" w:sz="0" w:space="0" w:color="auto"/>
        <w:right w:val="none" w:sz="0" w:space="0" w:color="auto"/>
      </w:divBdr>
    </w:div>
    <w:div w:id="834421336">
      <w:bodyDiv w:val="1"/>
      <w:marLeft w:val="0"/>
      <w:marRight w:val="0"/>
      <w:marTop w:val="0"/>
      <w:marBottom w:val="0"/>
      <w:divBdr>
        <w:top w:val="none" w:sz="0" w:space="0" w:color="auto"/>
        <w:left w:val="none" w:sz="0" w:space="0" w:color="auto"/>
        <w:bottom w:val="none" w:sz="0" w:space="0" w:color="auto"/>
        <w:right w:val="none" w:sz="0" w:space="0" w:color="auto"/>
      </w:divBdr>
    </w:div>
    <w:div w:id="834953161">
      <w:bodyDiv w:val="1"/>
      <w:marLeft w:val="0"/>
      <w:marRight w:val="0"/>
      <w:marTop w:val="0"/>
      <w:marBottom w:val="0"/>
      <w:divBdr>
        <w:top w:val="none" w:sz="0" w:space="0" w:color="auto"/>
        <w:left w:val="none" w:sz="0" w:space="0" w:color="auto"/>
        <w:bottom w:val="none" w:sz="0" w:space="0" w:color="auto"/>
        <w:right w:val="none" w:sz="0" w:space="0" w:color="auto"/>
      </w:divBdr>
    </w:div>
    <w:div w:id="843133129">
      <w:bodyDiv w:val="1"/>
      <w:marLeft w:val="0"/>
      <w:marRight w:val="0"/>
      <w:marTop w:val="0"/>
      <w:marBottom w:val="0"/>
      <w:divBdr>
        <w:top w:val="none" w:sz="0" w:space="0" w:color="auto"/>
        <w:left w:val="none" w:sz="0" w:space="0" w:color="auto"/>
        <w:bottom w:val="none" w:sz="0" w:space="0" w:color="auto"/>
        <w:right w:val="none" w:sz="0" w:space="0" w:color="auto"/>
      </w:divBdr>
    </w:div>
    <w:div w:id="856849337">
      <w:bodyDiv w:val="1"/>
      <w:marLeft w:val="0"/>
      <w:marRight w:val="0"/>
      <w:marTop w:val="0"/>
      <w:marBottom w:val="0"/>
      <w:divBdr>
        <w:top w:val="none" w:sz="0" w:space="0" w:color="auto"/>
        <w:left w:val="none" w:sz="0" w:space="0" w:color="auto"/>
        <w:bottom w:val="none" w:sz="0" w:space="0" w:color="auto"/>
        <w:right w:val="none" w:sz="0" w:space="0" w:color="auto"/>
      </w:divBdr>
    </w:div>
    <w:div w:id="873493676">
      <w:bodyDiv w:val="1"/>
      <w:marLeft w:val="0"/>
      <w:marRight w:val="0"/>
      <w:marTop w:val="0"/>
      <w:marBottom w:val="0"/>
      <w:divBdr>
        <w:top w:val="none" w:sz="0" w:space="0" w:color="auto"/>
        <w:left w:val="none" w:sz="0" w:space="0" w:color="auto"/>
        <w:bottom w:val="none" w:sz="0" w:space="0" w:color="auto"/>
        <w:right w:val="none" w:sz="0" w:space="0" w:color="auto"/>
      </w:divBdr>
    </w:div>
    <w:div w:id="884217204">
      <w:bodyDiv w:val="1"/>
      <w:marLeft w:val="0"/>
      <w:marRight w:val="0"/>
      <w:marTop w:val="0"/>
      <w:marBottom w:val="0"/>
      <w:divBdr>
        <w:top w:val="none" w:sz="0" w:space="0" w:color="auto"/>
        <w:left w:val="none" w:sz="0" w:space="0" w:color="auto"/>
        <w:bottom w:val="none" w:sz="0" w:space="0" w:color="auto"/>
        <w:right w:val="none" w:sz="0" w:space="0" w:color="auto"/>
      </w:divBdr>
    </w:div>
    <w:div w:id="885144465">
      <w:bodyDiv w:val="1"/>
      <w:marLeft w:val="0"/>
      <w:marRight w:val="0"/>
      <w:marTop w:val="0"/>
      <w:marBottom w:val="0"/>
      <w:divBdr>
        <w:top w:val="none" w:sz="0" w:space="0" w:color="auto"/>
        <w:left w:val="none" w:sz="0" w:space="0" w:color="auto"/>
        <w:bottom w:val="none" w:sz="0" w:space="0" w:color="auto"/>
        <w:right w:val="none" w:sz="0" w:space="0" w:color="auto"/>
      </w:divBdr>
    </w:div>
    <w:div w:id="937719533">
      <w:bodyDiv w:val="1"/>
      <w:marLeft w:val="0"/>
      <w:marRight w:val="0"/>
      <w:marTop w:val="0"/>
      <w:marBottom w:val="0"/>
      <w:divBdr>
        <w:top w:val="none" w:sz="0" w:space="0" w:color="auto"/>
        <w:left w:val="none" w:sz="0" w:space="0" w:color="auto"/>
        <w:bottom w:val="none" w:sz="0" w:space="0" w:color="auto"/>
        <w:right w:val="none" w:sz="0" w:space="0" w:color="auto"/>
      </w:divBdr>
    </w:div>
    <w:div w:id="951666348">
      <w:bodyDiv w:val="1"/>
      <w:marLeft w:val="0"/>
      <w:marRight w:val="0"/>
      <w:marTop w:val="0"/>
      <w:marBottom w:val="0"/>
      <w:divBdr>
        <w:top w:val="none" w:sz="0" w:space="0" w:color="auto"/>
        <w:left w:val="none" w:sz="0" w:space="0" w:color="auto"/>
        <w:bottom w:val="none" w:sz="0" w:space="0" w:color="auto"/>
        <w:right w:val="none" w:sz="0" w:space="0" w:color="auto"/>
      </w:divBdr>
    </w:div>
    <w:div w:id="957956836">
      <w:bodyDiv w:val="1"/>
      <w:marLeft w:val="0"/>
      <w:marRight w:val="0"/>
      <w:marTop w:val="0"/>
      <w:marBottom w:val="0"/>
      <w:divBdr>
        <w:top w:val="none" w:sz="0" w:space="0" w:color="auto"/>
        <w:left w:val="none" w:sz="0" w:space="0" w:color="auto"/>
        <w:bottom w:val="none" w:sz="0" w:space="0" w:color="auto"/>
        <w:right w:val="none" w:sz="0" w:space="0" w:color="auto"/>
      </w:divBdr>
    </w:div>
    <w:div w:id="958413604">
      <w:bodyDiv w:val="1"/>
      <w:marLeft w:val="0"/>
      <w:marRight w:val="0"/>
      <w:marTop w:val="0"/>
      <w:marBottom w:val="0"/>
      <w:divBdr>
        <w:top w:val="none" w:sz="0" w:space="0" w:color="auto"/>
        <w:left w:val="none" w:sz="0" w:space="0" w:color="auto"/>
        <w:bottom w:val="none" w:sz="0" w:space="0" w:color="auto"/>
        <w:right w:val="none" w:sz="0" w:space="0" w:color="auto"/>
      </w:divBdr>
    </w:div>
    <w:div w:id="974338766">
      <w:bodyDiv w:val="1"/>
      <w:marLeft w:val="0"/>
      <w:marRight w:val="0"/>
      <w:marTop w:val="0"/>
      <w:marBottom w:val="0"/>
      <w:divBdr>
        <w:top w:val="none" w:sz="0" w:space="0" w:color="auto"/>
        <w:left w:val="none" w:sz="0" w:space="0" w:color="auto"/>
        <w:bottom w:val="none" w:sz="0" w:space="0" w:color="auto"/>
        <w:right w:val="none" w:sz="0" w:space="0" w:color="auto"/>
      </w:divBdr>
    </w:div>
    <w:div w:id="983923576">
      <w:bodyDiv w:val="1"/>
      <w:marLeft w:val="0"/>
      <w:marRight w:val="0"/>
      <w:marTop w:val="0"/>
      <w:marBottom w:val="0"/>
      <w:divBdr>
        <w:top w:val="none" w:sz="0" w:space="0" w:color="auto"/>
        <w:left w:val="none" w:sz="0" w:space="0" w:color="auto"/>
        <w:bottom w:val="none" w:sz="0" w:space="0" w:color="auto"/>
        <w:right w:val="none" w:sz="0" w:space="0" w:color="auto"/>
      </w:divBdr>
      <w:divsChild>
        <w:div w:id="301884721">
          <w:marLeft w:val="0"/>
          <w:marRight w:val="0"/>
          <w:marTop w:val="0"/>
          <w:marBottom w:val="0"/>
          <w:divBdr>
            <w:top w:val="none" w:sz="0" w:space="0" w:color="auto"/>
            <w:left w:val="none" w:sz="0" w:space="0" w:color="auto"/>
            <w:bottom w:val="none" w:sz="0" w:space="0" w:color="auto"/>
            <w:right w:val="none" w:sz="0" w:space="0" w:color="auto"/>
          </w:divBdr>
          <w:divsChild>
            <w:div w:id="625039850">
              <w:marLeft w:val="0"/>
              <w:marRight w:val="0"/>
              <w:marTop w:val="0"/>
              <w:marBottom w:val="0"/>
              <w:divBdr>
                <w:top w:val="none" w:sz="0" w:space="0" w:color="auto"/>
                <w:left w:val="none" w:sz="0" w:space="0" w:color="auto"/>
                <w:bottom w:val="none" w:sz="0" w:space="0" w:color="auto"/>
                <w:right w:val="none" w:sz="0" w:space="0" w:color="auto"/>
              </w:divBdr>
              <w:divsChild>
                <w:div w:id="1854610558">
                  <w:marLeft w:val="0"/>
                  <w:marRight w:val="0"/>
                  <w:marTop w:val="0"/>
                  <w:marBottom w:val="0"/>
                  <w:divBdr>
                    <w:top w:val="none" w:sz="0" w:space="0" w:color="auto"/>
                    <w:left w:val="none" w:sz="0" w:space="0" w:color="auto"/>
                    <w:bottom w:val="none" w:sz="0" w:space="0" w:color="auto"/>
                    <w:right w:val="none" w:sz="0" w:space="0" w:color="auto"/>
                  </w:divBdr>
                  <w:divsChild>
                    <w:div w:id="307243751">
                      <w:marLeft w:val="0"/>
                      <w:marRight w:val="0"/>
                      <w:marTop w:val="0"/>
                      <w:marBottom w:val="0"/>
                      <w:divBdr>
                        <w:top w:val="none" w:sz="0" w:space="0" w:color="auto"/>
                        <w:left w:val="none" w:sz="0" w:space="0" w:color="auto"/>
                        <w:bottom w:val="none" w:sz="0" w:space="0" w:color="auto"/>
                        <w:right w:val="none" w:sz="0" w:space="0" w:color="auto"/>
                      </w:divBdr>
                      <w:divsChild>
                        <w:div w:id="1705474267">
                          <w:marLeft w:val="0"/>
                          <w:marRight w:val="0"/>
                          <w:marTop w:val="0"/>
                          <w:marBottom w:val="0"/>
                          <w:divBdr>
                            <w:top w:val="none" w:sz="0" w:space="0" w:color="auto"/>
                            <w:left w:val="none" w:sz="0" w:space="0" w:color="auto"/>
                            <w:bottom w:val="none" w:sz="0" w:space="0" w:color="auto"/>
                            <w:right w:val="none" w:sz="0" w:space="0" w:color="auto"/>
                          </w:divBdr>
                          <w:divsChild>
                            <w:div w:id="48312292">
                              <w:marLeft w:val="0"/>
                              <w:marRight w:val="0"/>
                              <w:marTop w:val="0"/>
                              <w:marBottom w:val="0"/>
                              <w:divBdr>
                                <w:top w:val="none" w:sz="0" w:space="0" w:color="auto"/>
                                <w:left w:val="none" w:sz="0" w:space="0" w:color="auto"/>
                                <w:bottom w:val="none" w:sz="0" w:space="0" w:color="auto"/>
                                <w:right w:val="none" w:sz="0" w:space="0" w:color="auto"/>
                              </w:divBdr>
                              <w:divsChild>
                                <w:div w:id="312873732">
                                  <w:marLeft w:val="0"/>
                                  <w:marRight w:val="0"/>
                                  <w:marTop w:val="0"/>
                                  <w:marBottom w:val="0"/>
                                  <w:divBdr>
                                    <w:top w:val="none" w:sz="0" w:space="0" w:color="auto"/>
                                    <w:left w:val="none" w:sz="0" w:space="0" w:color="auto"/>
                                    <w:bottom w:val="none" w:sz="0" w:space="0" w:color="auto"/>
                                    <w:right w:val="none" w:sz="0" w:space="0" w:color="auto"/>
                                  </w:divBdr>
                                  <w:divsChild>
                                    <w:div w:id="415323446">
                                      <w:marLeft w:val="0"/>
                                      <w:marRight w:val="0"/>
                                      <w:marTop w:val="0"/>
                                      <w:marBottom w:val="0"/>
                                      <w:divBdr>
                                        <w:top w:val="none" w:sz="0" w:space="0" w:color="auto"/>
                                        <w:left w:val="none" w:sz="0" w:space="0" w:color="auto"/>
                                        <w:bottom w:val="none" w:sz="0" w:space="0" w:color="auto"/>
                                        <w:right w:val="none" w:sz="0" w:space="0" w:color="auto"/>
                                      </w:divBdr>
                                      <w:divsChild>
                                        <w:div w:id="1319043540">
                                          <w:marLeft w:val="0"/>
                                          <w:marRight w:val="0"/>
                                          <w:marTop w:val="0"/>
                                          <w:marBottom w:val="0"/>
                                          <w:divBdr>
                                            <w:top w:val="none" w:sz="0" w:space="0" w:color="auto"/>
                                            <w:left w:val="none" w:sz="0" w:space="0" w:color="auto"/>
                                            <w:bottom w:val="none" w:sz="0" w:space="0" w:color="auto"/>
                                            <w:right w:val="none" w:sz="0" w:space="0" w:color="auto"/>
                                          </w:divBdr>
                                          <w:divsChild>
                                            <w:div w:id="1437750180">
                                              <w:marLeft w:val="0"/>
                                              <w:marRight w:val="0"/>
                                              <w:marTop w:val="0"/>
                                              <w:marBottom w:val="0"/>
                                              <w:divBdr>
                                                <w:top w:val="none" w:sz="0" w:space="0" w:color="auto"/>
                                                <w:left w:val="none" w:sz="0" w:space="0" w:color="auto"/>
                                                <w:bottom w:val="none" w:sz="0" w:space="0" w:color="auto"/>
                                                <w:right w:val="none" w:sz="0" w:space="0" w:color="auto"/>
                                              </w:divBdr>
                                              <w:divsChild>
                                                <w:div w:id="484665537">
                                                  <w:marLeft w:val="0"/>
                                                  <w:marRight w:val="0"/>
                                                  <w:marTop w:val="0"/>
                                                  <w:marBottom w:val="0"/>
                                                  <w:divBdr>
                                                    <w:top w:val="none" w:sz="0" w:space="0" w:color="auto"/>
                                                    <w:left w:val="none" w:sz="0" w:space="0" w:color="auto"/>
                                                    <w:bottom w:val="none" w:sz="0" w:space="0" w:color="auto"/>
                                                    <w:right w:val="none" w:sz="0" w:space="0" w:color="auto"/>
                                                  </w:divBdr>
                                                  <w:divsChild>
                                                    <w:div w:id="1465925967">
                                                      <w:marLeft w:val="0"/>
                                                      <w:marRight w:val="0"/>
                                                      <w:marTop w:val="0"/>
                                                      <w:marBottom w:val="0"/>
                                                      <w:divBdr>
                                                        <w:top w:val="none" w:sz="0" w:space="0" w:color="auto"/>
                                                        <w:left w:val="none" w:sz="0" w:space="0" w:color="auto"/>
                                                        <w:bottom w:val="none" w:sz="0" w:space="0" w:color="auto"/>
                                                        <w:right w:val="none" w:sz="0" w:space="0" w:color="auto"/>
                                                      </w:divBdr>
                                                      <w:divsChild>
                                                        <w:div w:id="483206439">
                                                          <w:marLeft w:val="0"/>
                                                          <w:marRight w:val="0"/>
                                                          <w:marTop w:val="0"/>
                                                          <w:marBottom w:val="0"/>
                                                          <w:divBdr>
                                                            <w:top w:val="none" w:sz="0" w:space="0" w:color="auto"/>
                                                            <w:left w:val="none" w:sz="0" w:space="0" w:color="auto"/>
                                                            <w:bottom w:val="none" w:sz="0" w:space="0" w:color="auto"/>
                                                            <w:right w:val="none" w:sz="0" w:space="0" w:color="auto"/>
                                                          </w:divBdr>
                                                          <w:divsChild>
                                                            <w:div w:id="553009074">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0"/>
                                                                  <w:marRight w:val="0"/>
                                                                  <w:marTop w:val="0"/>
                                                                  <w:marBottom w:val="0"/>
                                                                  <w:divBdr>
                                                                    <w:top w:val="none" w:sz="0" w:space="0" w:color="auto"/>
                                                                    <w:left w:val="none" w:sz="0" w:space="0" w:color="auto"/>
                                                                    <w:bottom w:val="none" w:sz="0" w:space="0" w:color="auto"/>
                                                                    <w:right w:val="none" w:sz="0" w:space="0" w:color="auto"/>
                                                                  </w:divBdr>
                                                                  <w:divsChild>
                                                                    <w:div w:id="1690912524">
                                                                      <w:marLeft w:val="0"/>
                                                                      <w:marRight w:val="0"/>
                                                                      <w:marTop w:val="0"/>
                                                                      <w:marBottom w:val="0"/>
                                                                      <w:divBdr>
                                                                        <w:top w:val="none" w:sz="0" w:space="0" w:color="auto"/>
                                                                        <w:left w:val="none" w:sz="0" w:space="0" w:color="auto"/>
                                                                        <w:bottom w:val="none" w:sz="0" w:space="0" w:color="auto"/>
                                                                        <w:right w:val="none" w:sz="0" w:space="0" w:color="auto"/>
                                                                      </w:divBdr>
                                                                      <w:divsChild>
                                                                        <w:div w:id="1802455681">
                                                                          <w:marLeft w:val="0"/>
                                                                          <w:marRight w:val="0"/>
                                                                          <w:marTop w:val="0"/>
                                                                          <w:marBottom w:val="0"/>
                                                                          <w:divBdr>
                                                                            <w:top w:val="none" w:sz="0" w:space="0" w:color="auto"/>
                                                                            <w:left w:val="none" w:sz="0" w:space="0" w:color="auto"/>
                                                                            <w:bottom w:val="none" w:sz="0" w:space="0" w:color="auto"/>
                                                                            <w:right w:val="none" w:sz="0" w:space="0" w:color="auto"/>
                                                                          </w:divBdr>
                                                                          <w:divsChild>
                                                                            <w:div w:id="1016157096">
                                                                              <w:marLeft w:val="0"/>
                                                                              <w:marRight w:val="0"/>
                                                                              <w:marTop w:val="0"/>
                                                                              <w:marBottom w:val="60"/>
                                                                              <w:divBdr>
                                                                                <w:top w:val="none" w:sz="0" w:space="0" w:color="auto"/>
                                                                                <w:left w:val="none" w:sz="0" w:space="0" w:color="auto"/>
                                                                                <w:bottom w:val="none" w:sz="0" w:space="0" w:color="auto"/>
                                                                                <w:right w:val="none" w:sz="0" w:space="0" w:color="auto"/>
                                                                              </w:divBdr>
                                                                              <w:divsChild>
                                                                                <w:div w:id="22217146">
                                                                                  <w:marLeft w:val="0"/>
                                                                                  <w:marRight w:val="0"/>
                                                                                  <w:marTop w:val="0"/>
                                                                                  <w:marBottom w:val="0"/>
                                                                                  <w:divBdr>
                                                                                    <w:top w:val="none" w:sz="0" w:space="0" w:color="auto"/>
                                                                                    <w:left w:val="none" w:sz="0" w:space="0" w:color="auto"/>
                                                                                    <w:bottom w:val="none" w:sz="0" w:space="0" w:color="auto"/>
                                                                                    <w:right w:val="none" w:sz="0" w:space="0" w:color="auto"/>
                                                                                  </w:divBdr>
                                                                                  <w:divsChild>
                                                                                    <w:div w:id="640159158">
                                                                                      <w:marLeft w:val="0"/>
                                                                                      <w:marRight w:val="0"/>
                                                                                      <w:marTop w:val="0"/>
                                                                                      <w:marBottom w:val="0"/>
                                                                                      <w:divBdr>
                                                                                        <w:top w:val="none" w:sz="0" w:space="0" w:color="auto"/>
                                                                                        <w:left w:val="none" w:sz="0" w:space="0" w:color="auto"/>
                                                                                        <w:bottom w:val="none" w:sz="0" w:space="0" w:color="auto"/>
                                                                                        <w:right w:val="none" w:sz="0" w:space="0" w:color="auto"/>
                                                                                      </w:divBdr>
                                                                                      <w:divsChild>
                                                                                        <w:div w:id="587617213">
                                                                                          <w:marLeft w:val="0"/>
                                                                                          <w:marRight w:val="0"/>
                                                                                          <w:marTop w:val="0"/>
                                                                                          <w:marBottom w:val="0"/>
                                                                                          <w:divBdr>
                                                                                            <w:top w:val="none" w:sz="0" w:space="0" w:color="auto"/>
                                                                                            <w:left w:val="none" w:sz="0" w:space="0" w:color="auto"/>
                                                                                            <w:bottom w:val="none" w:sz="0" w:space="0" w:color="auto"/>
                                                                                            <w:right w:val="none" w:sz="0" w:space="0" w:color="auto"/>
                                                                                          </w:divBdr>
                                                                                          <w:divsChild>
                                                                                            <w:div w:id="1512063707">
                                                                                              <w:marLeft w:val="0"/>
                                                                                              <w:marRight w:val="0"/>
                                                                                              <w:marTop w:val="0"/>
                                                                                              <w:marBottom w:val="0"/>
                                                                                              <w:divBdr>
                                                                                                <w:top w:val="none" w:sz="0" w:space="0" w:color="auto"/>
                                                                                                <w:left w:val="none" w:sz="0" w:space="0" w:color="auto"/>
                                                                                                <w:bottom w:val="none" w:sz="0" w:space="0" w:color="auto"/>
                                                                                                <w:right w:val="none" w:sz="0" w:space="0" w:color="auto"/>
                                                                                              </w:divBdr>
                                                                                            </w:div>
                                                                                            <w:div w:id="293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995730">
      <w:bodyDiv w:val="1"/>
      <w:marLeft w:val="0"/>
      <w:marRight w:val="0"/>
      <w:marTop w:val="0"/>
      <w:marBottom w:val="0"/>
      <w:divBdr>
        <w:top w:val="none" w:sz="0" w:space="0" w:color="auto"/>
        <w:left w:val="none" w:sz="0" w:space="0" w:color="auto"/>
        <w:bottom w:val="none" w:sz="0" w:space="0" w:color="auto"/>
        <w:right w:val="none" w:sz="0" w:space="0" w:color="auto"/>
      </w:divBdr>
    </w:div>
    <w:div w:id="1065372877">
      <w:bodyDiv w:val="1"/>
      <w:marLeft w:val="0"/>
      <w:marRight w:val="0"/>
      <w:marTop w:val="0"/>
      <w:marBottom w:val="0"/>
      <w:divBdr>
        <w:top w:val="none" w:sz="0" w:space="0" w:color="auto"/>
        <w:left w:val="none" w:sz="0" w:space="0" w:color="auto"/>
        <w:bottom w:val="none" w:sz="0" w:space="0" w:color="auto"/>
        <w:right w:val="none" w:sz="0" w:space="0" w:color="auto"/>
      </w:divBdr>
    </w:div>
    <w:div w:id="1096250672">
      <w:bodyDiv w:val="1"/>
      <w:marLeft w:val="0"/>
      <w:marRight w:val="0"/>
      <w:marTop w:val="0"/>
      <w:marBottom w:val="0"/>
      <w:divBdr>
        <w:top w:val="none" w:sz="0" w:space="0" w:color="auto"/>
        <w:left w:val="none" w:sz="0" w:space="0" w:color="auto"/>
        <w:bottom w:val="none" w:sz="0" w:space="0" w:color="auto"/>
        <w:right w:val="none" w:sz="0" w:space="0" w:color="auto"/>
      </w:divBdr>
    </w:div>
    <w:div w:id="1105078969">
      <w:bodyDiv w:val="1"/>
      <w:marLeft w:val="0"/>
      <w:marRight w:val="0"/>
      <w:marTop w:val="0"/>
      <w:marBottom w:val="0"/>
      <w:divBdr>
        <w:top w:val="none" w:sz="0" w:space="0" w:color="auto"/>
        <w:left w:val="none" w:sz="0" w:space="0" w:color="auto"/>
        <w:bottom w:val="none" w:sz="0" w:space="0" w:color="auto"/>
        <w:right w:val="none" w:sz="0" w:space="0" w:color="auto"/>
      </w:divBdr>
    </w:div>
    <w:div w:id="1118721122">
      <w:bodyDiv w:val="1"/>
      <w:marLeft w:val="0"/>
      <w:marRight w:val="0"/>
      <w:marTop w:val="0"/>
      <w:marBottom w:val="0"/>
      <w:divBdr>
        <w:top w:val="none" w:sz="0" w:space="0" w:color="auto"/>
        <w:left w:val="none" w:sz="0" w:space="0" w:color="auto"/>
        <w:bottom w:val="none" w:sz="0" w:space="0" w:color="auto"/>
        <w:right w:val="none" w:sz="0" w:space="0" w:color="auto"/>
      </w:divBdr>
    </w:div>
    <w:div w:id="1126850668">
      <w:bodyDiv w:val="1"/>
      <w:marLeft w:val="0"/>
      <w:marRight w:val="0"/>
      <w:marTop w:val="0"/>
      <w:marBottom w:val="0"/>
      <w:divBdr>
        <w:top w:val="none" w:sz="0" w:space="0" w:color="auto"/>
        <w:left w:val="none" w:sz="0" w:space="0" w:color="auto"/>
        <w:bottom w:val="none" w:sz="0" w:space="0" w:color="auto"/>
        <w:right w:val="none" w:sz="0" w:space="0" w:color="auto"/>
      </w:divBdr>
    </w:div>
    <w:div w:id="1173840507">
      <w:bodyDiv w:val="1"/>
      <w:marLeft w:val="0"/>
      <w:marRight w:val="0"/>
      <w:marTop w:val="0"/>
      <w:marBottom w:val="0"/>
      <w:divBdr>
        <w:top w:val="none" w:sz="0" w:space="0" w:color="auto"/>
        <w:left w:val="none" w:sz="0" w:space="0" w:color="auto"/>
        <w:bottom w:val="none" w:sz="0" w:space="0" w:color="auto"/>
        <w:right w:val="none" w:sz="0" w:space="0" w:color="auto"/>
      </w:divBdr>
    </w:div>
    <w:div w:id="1182889944">
      <w:bodyDiv w:val="1"/>
      <w:marLeft w:val="0"/>
      <w:marRight w:val="0"/>
      <w:marTop w:val="0"/>
      <w:marBottom w:val="0"/>
      <w:divBdr>
        <w:top w:val="none" w:sz="0" w:space="0" w:color="auto"/>
        <w:left w:val="none" w:sz="0" w:space="0" w:color="auto"/>
        <w:bottom w:val="none" w:sz="0" w:space="0" w:color="auto"/>
        <w:right w:val="none" w:sz="0" w:space="0" w:color="auto"/>
      </w:divBdr>
    </w:div>
    <w:div w:id="1186673228">
      <w:bodyDiv w:val="1"/>
      <w:marLeft w:val="0"/>
      <w:marRight w:val="0"/>
      <w:marTop w:val="0"/>
      <w:marBottom w:val="0"/>
      <w:divBdr>
        <w:top w:val="none" w:sz="0" w:space="0" w:color="auto"/>
        <w:left w:val="none" w:sz="0" w:space="0" w:color="auto"/>
        <w:bottom w:val="none" w:sz="0" w:space="0" w:color="auto"/>
        <w:right w:val="none" w:sz="0" w:space="0" w:color="auto"/>
      </w:divBdr>
    </w:div>
    <w:div w:id="1248929357">
      <w:bodyDiv w:val="1"/>
      <w:marLeft w:val="0"/>
      <w:marRight w:val="0"/>
      <w:marTop w:val="0"/>
      <w:marBottom w:val="0"/>
      <w:divBdr>
        <w:top w:val="none" w:sz="0" w:space="0" w:color="auto"/>
        <w:left w:val="none" w:sz="0" w:space="0" w:color="auto"/>
        <w:bottom w:val="none" w:sz="0" w:space="0" w:color="auto"/>
        <w:right w:val="none" w:sz="0" w:space="0" w:color="auto"/>
      </w:divBdr>
    </w:div>
    <w:div w:id="1270241109">
      <w:bodyDiv w:val="1"/>
      <w:marLeft w:val="0"/>
      <w:marRight w:val="0"/>
      <w:marTop w:val="0"/>
      <w:marBottom w:val="0"/>
      <w:divBdr>
        <w:top w:val="none" w:sz="0" w:space="0" w:color="auto"/>
        <w:left w:val="none" w:sz="0" w:space="0" w:color="auto"/>
        <w:bottom w:val="none" w:sz="0" w:space="0" w:color="auto"/>
        <w:right w:val="none" w:sz="0" w:space="0" w:color="auto"/>
      </w:divBdr>
    </w:div>
    <w:div w:id="1275744981">
      <w:bodyDiv w:val="1"/>
      <w:marLeft w:val="0"/>
      <w:marRight w:val="0"/>
      <w:marTop w:val="0"/>
      <w:marBottom w:val="0"/>
      <w:divBdr>
        <w:top w:val="none" w:sz="0" w:space="0" w:color="auto"/>
        <w:left w:val="none" w:sz="0" w:space="0" w:color="auto"/>
        <w:bottom w:val="none" w:sz="0" w:space="0" w:color="auto"/>
        <w:right w:val="none" w:sz="0" w:space="0" w:color="auto"/>
      </w:divBdr>
    </w:div>
    <w:div w:id="1284115217">
      <w:bodyDiv w:val="1"/>
      <w:marLeft w:val="0"/>
      <w:marRight w:val="0"/>
      <w:marTop w:val="0"/>
      <w:marBottom w:val="0"/>
      <w:divBdr>
        <w:top w:val="none" w:sz="0" w:space="0" w:color="auto"/>
        <w:left w:val="none" w:sz="0" w:space="0" w:color="auto"/>
        <w:bottom w:val="none" w:sz="0" w:space="0" w:color="auto"/>
        <w:right w:val="none" w:sz="0" w:space="0" w:color="auto"/>
      </w:divBdr>
    </w:div>
    <w:div w:id="1373917998">
      <w:bodyDiv w:val="1"/>
      <w:marLeft w:val="0"/>
      <w:marRight w:val="0"/>
      <w:marTop w:val="0"/>
      <w:marBottom w:val="0"/>
      <w:divBdr>
        <w:top w:val="none" w:sz="0" w:space="0" w:color="auto"/>
        <w:left w:val="none" w:sz="0" w:space="0" w:color="auto"/>
        <w:bottom w:val="none" w:sz="0" w:space="0" w:color="auto"/>
        <w:right w:val="none" w:sz="0" w:space="0" w:color="auto"/>
      </w:divBdr>
      <w:divsChild>
        <w:div w:id="903374764">
          <w:marLeft w:val="0"/>
          <w:marRight w:val="0"/>
          <w:marTop w:val="0"/>
          <w:marBottom w:val="0"/>
          <w:divBdr>
            <w:top w:val="none" w:sz="0" w:space="0" w:color="auto"/>
            <w:left w:val="none" w:sz="0" w:space="0" w:color="auto"/>
            <w:bottom w:val="none" w:sz="0" w:space="0" w:color="auto"/>
            <w:right w:val="none" w:sz="0" w:space="0" w:color="auto"/>
          </w:divBdr>
          <w:divsChild>
            <w:div w:id="1931430636">
              <w:marLeft w:val="0"/>
              <w:marRight w:val="0"/>
              <w:marTop w:val="0"/>
              <w:marBottom w:val="240"/>
              <w:divBdr>
                <w:top w:val="none" w:sz="0" w:space="0" w:color="auto"/>
                <w:left w:val="none" w:sz="0" w:space="0" w:color="auto"/>
                <w:bottom w:val="none" w:sz="0" w:space="0" w:color="auto"/>
                <w:right w:val="none" w:sz="0" w:space="0" w:color="auto"/>
              </w:divBdr>
              <w:divsChild>
                <w:div w:id="333001214">
                  <w:marLeft w:val="0"/>
                  <w:marRight w:val="0"/>
                  <w:marTop w:val="120"/>
                  <w:marBottom w:val="0"/>
                  <w:divBdr>
                    <w:top w:val="none" w:sz="0" w:space="0" w:color="auto"/>
                    <w:left w:val="none" w:sz="0" w:space="0" w:color="auto"/>
                    <w:bottom w:val="none" w:sz="0" w:space="0" w:color="auto"/>
                    <w:right w:val="none" w:sz="0" w:space="0" w:color="auto"/>
                  </w:divBdr>
                  <w:divsChild>
                    <w:div w:id="3664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11522">
      <w:bodyDiv w:val="1"/>
      <w:marLeft w:val="0"/>
      <w:marRight w:val="0"/>
      <w:marTop w:val="0"/>
      <w:marBottom w:val="0"/>
      <w:divBdr>
        <w:top w:val="none" w:sz="0" w:space="0" w:color="auto"/>
        <w:left w:val="none" w:sz="0" w:space="0" w:color="auto"/>
        <w:bottom w:val="none" w:sz="0" w:space="0" w:color="auto"/>
        <w:right w:val="none" w:sz="0" w:space="0" w:color="auto"/>
      </w:divBdr>
    </w:div>
    <w:div w:id="1462501850">
      <w:bodyDiv w:val="1"/>
      <w:marLeft w:val="0"/>
      <w:marRight w:val="0"/>
      <w:marTop w:val="0"/>
      <w:marBottom w:val="0"/>
      <w:divBdr>
        <w:top w:val="none" w:sz="0" w:space="0" w:color="auto"/>
        <w:left w:val="none" w:sz="0" w:space="0" w:color="auto"/>
        <w:bottom w:val="none" w:sz="0" w:space="0" w:color="auto"/>
        <w:right w:val="none" w:sz="0" w:space="0" w:color="auto"/>
      </w:divBdr>
    </w:div>
    <w:div w:id="1475877791">
      <w:bodyDiv w:val="1"/>
      <w:marLeft w:val="0"/>
      <w:marRight w:val="0"/>
      <w:marTop w:val="0"/>
      <w:marBottom w:val="0"/>
      <w:divBdr>
        <w:top w:val="none" w:sz="0" w:space="0" w:color="auto"/>
        <w:left w:val="none" w:sz="0" w:space="0" w:color="auto"/>
        <w:bottom w:val="none" w:sz="0" w:space="0" w:color="auto"/>
        <w:right w:val="none" w:sz="0" w:space="0" w:color="auto"/>
      </w:divBdr>
    </w:div>
    <w:div w:id="1546915947">
      <w:bodyDiv w:val="1"/>
      <w:marLeft w:val="0"/>
      <w:marRight w:val="0"/>
      <w:marTop w:val="0"/>
      <w:marBottom w:val="0"/>
      <w:divBdr>
        <w:top w:val="none" w:sz="0" w:space="0" w:color="auto"/>
        <w:left w:val="none" w:sz="0" w:space="0" w:color="auto"/>
        <w:bottom w:val="none" w:sz="0" w:space="0" w:color="auto"/>
        <w:right w:val="none" w:sz="0" w:space="0" w:color="auto"/>
      </w:divBdr>
    </w:div>
    <w:div w:id="1598370961">
      <w:bodyDiv w:val="1"/>
      <w:marLeft w:val="0"/>
      <w:marRight w:val="0"/>
      <w:marTop w:val="0"/>
      <w:marBottom w:val="0"/>
      <w:divBdr>
        <w:top w:val="none" w:sz="0" w:space="0" w:color="auto"/>
        <w:left w:val="none" w:sz="0" w:space="0" w:color="auto"/>
        <w:bottom w:val="none" w:sz="0" w:space="0" w:color="auto"/>
        <w:right w:val="none" w:sz="0" w:space="0" w:color="auto"/>
      </w:divBdr>
    </w:div>
    <w:div w:id="1613976078">
      <w:bodyDiv w:val="1"/>
      <w:marLeft w:val="0"/>
      <w:marRight w:val="0"/>
      <w:marTop w:val="0"/>
      <w:marBottom w:val="0"/>
      <w:divBdr>
        <w:top w:val="none" w:sz="0" w:space="0" w:color="auto"/>
        <w:left w:val="none" w:sz="0" w:space="0" w:color="auto"/>
        <w:bottom w:val="none" w:sz="0" w:space="0" w:color="auto"/>
        <w:right w:val="none" w:sz="0" w:space="0" w:color="auto"/>
      </w:divBdr>
      <w:divsChild>
        <w:div w:id="1292587883">
          <w:marLeft w:val="0"/>
          <w:marRight w:val="0"/>
          <w:marTop w:val="0"/>
          <w:marBottom w:val="0"/>
          <w:divBdr>
            <w:top w:val="none" w:sz="0" w:space="0" w:color="auto"/>
            <w:left w:val="none" w:sz="0" w:space="0" w:color="auto"/>
            <w:bottom w:val="none" w:sz="0" w:space="0" w:color="auto"/>
            <w:right w:val="none" w:sz="0" w:space="0" w:color="auto"/>
          </w:divBdr>
          <w:divsChild>
            <w:div w:id="1226795708">
              <w:marLeft w:val="0"/>
              <w:marRight w:val="0"/>
              <w:marTop w:val="0"/>
              <w:marBottom w:val="0"/>
              <w:divBdr>
                <w:top w:val="none" w:sz="0" w:space="0" w:color="auto"/>
                <w:left w:val="none" w:sz="0" w:space="0" w:color="auto"/>
                <w:bottom w:val="none" w:sz="0" w:space="0" w:color="auto"/>
                <w:right w:val="none" w:sz="0" w:space="0" w:color="auto"/>
              </w:divBdr>
              <w:divsChild>
                <w:div w:id="782458288">
                  <w:marLeft w:val="0"/>
                  <w:marRight w:val="0"/>
                  <w:marTop w:val="0"/>
                  <w:marBottom w:val="0"/>
                  <w:divBdr>
                    <w:top w:val="none" w:sz="0" w:space="0" w:color="auto"/>
                    <w:left w:val="none" w:sz="0" w:space="0" w:color="auto"/>
                    <w:bottom w:val="none" w:sz="0" w:space="0" w:color="auto"/>
                    <w:right w:val="none" w:sz="0" w:space="0" w:color="auto"/>
                  </w:divBdr>
                  <w:divsChild>
                    <w:div w:id="11990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662005">
      <w:bodyDiv w:val="1"/>
      <w:marLeft w:val="0"/>
      <w:marRight w:val="0"/>
      <w:marTop w:val="0"/>
      <w:marBottom w:val="0"/>
      <w:divBdr>
        <w:top w:val="none" w:sz="0" w:space="0" w:color="auto"/>
        <w:left w:val="none" w:sz="0" w:space="0" w:color="auto"/>
        <w:bottom w:val="none" w:sz="0" w:space="0" w:color="auto"/>
        <w:right w:val="none" w:sz="0" w:space="0" w:color="auto"/>
      </w:divBdr>
      <w:divsChild>
        <w:div w:id="2109570499">
          <w:marLeft w:val="0"/>
          <w:marRight w:val="0"/>
          <w:marTop w:val="0"/>
          <w:marBottom w:val="0"/>
          <w:divBdr>
            <w:top w:val="none" w:sz="0" w:space="0" w:color="auto"/>
            <w:left w:val="single" w:sz="6" w:space="15" w:color="6688BE"/>
            <w:bottom w:val="none" w:sz="0" w:space="0" w:color="auto"/>
            <w:right w:val="single" w:sz="6" w:space="15" w:color="6688BE"/>
          </w:divBdr>
          <w:divsChild>
            <w:div w:id="1012760008">
              <w:marLeft w:val="0"/>
              <w:marRight w:val="0"/>
              <w:marTop w:val="0"/>
              <w:marBottom w:val="0"/>
              <w:divBdr>
                <w:top w:val="none" w:sz="0" w:space="0" w:color="auto"/>
                <w:left w:val="none" w:sz="0" w:space="0" w:color="auto"/>
                <w:bottom w:val="none" w:sz="0" w:space="0" w:color="auto"/>
                <w:right w:val="none" w:sz="0" w:space="0" w:color="auto"/>
              </w:divBdr>
              <w:divsChild>
                <w:div w:id="2102529250">
                  <w:marLeft w:val="150"/>
                  <w:marRight w:val="0"/>
                  <w:marTop w:val="0"/>
                  <w:marBottom w:val="0"/>
                  <w:divBdr>
                    <w:top w:val="single" w:sz="2" w:space="0" w:color="808080"/>
                    <w:left w:val="single" w:sz="2" w:space="0" w:color="808080"/>
                    <w:bottom w:val="single" w:sz="2" w:space="0" w:color="808080"/>
                    <w:right w:val="single" w:sz="2" w:space="0" w:color="808080"/>
                  </w:divBdr>
                  <w:divsChild>
                    <w:div w:id="1186408611">
                      <w:marLeft w:val="0"/>
                      <w:marRight w:val="0"/>
                      <w:marTop w:val="300"/>
                      <w:marBottom w:val="150"/>
                      <w:divBdr>
                        <w:top w:val="none" w:sz="0" w:space="0" w:color="auto"/>
                        <w:left w:val="none" w:sz="0" w:space="0" w:color="auto"/>
                        <w:bottom w:val="none" w:sz="0" w:space="0" w:color="auto"/>
                        <w:right w:val="none" w:sz="0" w:space="0" w:color="auto"/>
                      </w:divBdr>
                      <w:divsChild>
                        <w:div w:id="257835258">
                          <w:marLeft w:val="0"/>
                          <w:marRight w:val="0"/>
                          <w:marTop w:val="0"/>
                          <w:marBottom w:val="0"/>
                          <w:divBdr>
                            <w:top w:val="none" w:sz="0" w:space="0" w:color="auto"/>
                            <w:left w:val="none" w:sz="0" w:space="0" w:color="auto"/>
                            <w:bottom w:val="none" w:sz="0" w:space="0" w:color="auto"/>
                            <w:right w:val="none" w:sz="0" w:space="0" w:color="auto"/>
                          </w:divBdr>
                          <w:divsChild>
                            <w:div w:id="933708134">
                              <w:marLeft w:val="0"/>
                              <w:marRight w:val="0"/>
                              <w:marTop w:val="0"/>
                              <w:marBottom w:val="0"/>
                              <w:divBdr>
                                <w:top w:val="none" w:sz="0" w:space="0" w:color="auto"/>
                                <w:left w:val="none" w:sz="0" w:space="0" w:color="auto"/>
                                <w:bottom w:val="none" w:sz="0" w:space="0" w:color="auto"/>
                                <w:right w:val="none" w:sz="0" w:space="0" w:color="auto"/>
                              </w:divBdr>
                              <w:divsChild>
                                <w:div w:id="698046572">
                                  <w:marLeft w:val="0"/>
                                  <w:marRight w:val="0"/>
                                  <w:marTop w:val="240"/>
                                  <w:marBottom w:val="75"/>
                                  <w:divBdr>
                                    <w:top w:val="none" w:sz="0" w:space="0" w:color="auto"/>
                                    <w:left w:val="none" w:sz="0" w:space="0" w:color="auto"/>
                                    <w:bottom w:val="none" w:sz="0" w:space="0" w:color="auto"/>
                                    <w:right w:val="none" w:sz="0" w:space="0" w:color="auto"/>
                                  </w:divBdr>
                                  <w:divsChild>
                                    <w:div w:id="1093471887">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688769">
      <w:bodyDiv w:val="1"/>
      <w:marLeft w:val="0"/>
      <w:marRight w:val="0"/>
      <w:marTop w:val="0"/>
      <w:marBottom w:val="0"/>
      <w:divBdr>
        <w:top w:val="none" w:sz="0" w:space="0" w:color="auto"/>
        <w:left w:val="none" w:sz="0" w:space="0" w:color="auto"/>
        <w:bottom w:val="none" w:sz="0" w:space="0" w:color="auto"/>
        <w:right w:val="none" w:sz="0" w:space="0" w:color="auto"/>
      </w:divBdr>
    </w:div>
    <w:div w:id="1671330846">
      <w:bodyDiv w:val="1"/>
      <w:marLeft w:val="0"/>
      <w:marRight w:val="0"/>
      <w:marTop w:val="0"/>
      <w:marBottom w:val="0"/>
      <w:divBdr>
        <w:top w:val="none" w:sz="0" w:space="0" w:color="auto"/>
        <w:left w:val="none" w:sz="0" w:space="0" w:color="auto"/>
        <w:bottom w:val="none" w:sz="0" w:space="0" w:color="auto"/>
        <w:right w:val="none" w:sz="0" w:space="0" w:color="auto"/>
      </w:divBdr>
    </w:div>
    <w:div w:id="1673339358">
      <w:bodyDiv w:val="1"/>
      <w:marLeft w:val="0"/>
      <w:marRight w:val="0"/>
      <w:marTop w:val="0"/>
      <w:marBottom w:val="0"/>
      <w:divBdr>
        <w:top w:val="none" w:sz="0" w:space="0" w:color="auto"/>
        <w:left w:val="none" w:sz="0" w:space="0" w:color="auto"/>
        <w:bottom w:val="none" w:sz="0" w:space="0" w:color="auto"/>
        <w:right w:val="none" w:sz="0" w:space="0" w:color="auto"/>
      </w:divBdr>
    </w:div>
    <w:div w:id="1715306322">
      <w:bodyDiv w:val="1"/>
      <w:marLeft w:val="0"/>
      <w:marRight w:val="0"/>
      <w:marTop w:val="0"/>
      <w:marBottom w:val="0"/>
      <w:divBdr>
        <w:top w:val="none" w:sz="0" w:space="0" w:color="auto"/>
        <w:left w:val="none" w:sz="0" w:space="0" w:color="auto"/>
        <w:bottom w:val="none" w:sz="0" w:space="0" w:color="auto"/>
        <w:right w:val="none" w:sz="0" w:space="0" w:color="auto"/>
      </w:divBdr>
      <w:divsChild>
        <w:div w:id="1212423159">
          <w:marLeft w:val="0"/>
          <w:marRight w:val="0"/>
          <w:marTop w:val="0"/>
          <w:marBottom w:val="0"/>
          <w:divBdr>
            <w:top w:val="none" w:sz="0" w:space="0" w:color="auto"/>
            <w:left w:val="none" w:sz="0" w:space="0" w:color="auto"/>
            <w:bottom w:val="none" w:sz="0" w:space="0" w:color="auto"/>
            <w:right w:val="none" w:sz="0" w:space="0" w:color="auto"/>
          </w:divBdr>
          <w:divsChild>
            <w:div w:id="1706566410">
              <w:marLeft w:val="0"/>
              <w:marRight w:val="0"/>
              <w:marTop w:val="0"/>
              <w:marBottom w:val="0"/>
              <w:divBdr>
                <w:top w:val="none" w:sz="0" w:space="0" w:color="auto"/>
                <w:left w:val="none" w:sz="0" w:space="0" w:color="auto"/>
                <w:bottom w:val="none" w:sz="0" w:space="0" w:color="auto"/>
                <w:right w:val="none" w:sz="0" w:space="0" w:color="auto"/>
              </w:divBdr>
              <w:divsChild>
                <w:div w:id="68583269">
                  <w:marLeft w:val="0"/>
                  <w:marRight w:val="0"/>
                  <w:marTop w:val="0"/>
                  <w:marBottom w:val="0"/>
                  <w:divBdr>
                    <w:top w:val="none" w:sz="0" w:space="0" w:color="auto"/>
                    <w:left w:val="none" w:sz="0" w:space="0" w:color="auto"/>
                    <w:bottom w:val="none" w:sz="0" w:space="0" w:color="auto"/>
                    <w:right w:val="none" w:sz="0" w:space="0" w:color="auto"/>
                  </w:divBdr>
                  <w:divsChild>
                    <w:div w:id="379745542">
                      <w:marLeft w:val="0"/>
                      <w:marRight w:val="0"/>
                      <w:marTop w:val="0"/>
                      <w:marBottom w:val="0"/>
                      <w:divBdr>
                        <w:top w:val="none" w:sz="0" w:space="0" w:color="auto"/>
                        <w:left w:val="none" w:sz="0" w:space="0" w:color="auto"/>
                        <w:bottom w:val="none" w:sz="0" w:space="0" w:color="auto"/>
                        <w:right w:val="none" w:sz="0" w:space="0" w:color="auto"/>
                      </w:divBdr>
                      <w:divsChild>
                        <w:div w:id="1067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1812">
      <w:bodyDiv w:val="1"/>
      <w:marLeft w:val="0"/>
      <w:marRight w:val="0"/>
      <w:marTop w:val="0"/>
      <w:marBottom w:val="0"/>
      <w:divBdr>
        <w:top w:val="none" w:sz="0" w:space="0" w:color="auto"/>
        <w:left w:val="none" w:sz="0" w:space="0" w:color="auto"/>
        <w:bottom w:val="none" w:sz="0" w:space="0" w:color="auto"/>
        <w:right w:val="none" w:sz="0" w:space="0" w:color="auto"/>
      </w:divBdr>
    </w:div>
    <w:div w:id="1763454994">
      <w:bodyDiv w:val="1"/>
      <w:marLeft w:val="0"/>
      <w:marRight w:val="0"/>
      <w:marTop w:val="0"/>
      <w:marBottom w:val="0"/>
      <w:divBdr>
        <w:top w:val="none" w:sz="0" w:space="0" w:color="auto"/>
        <w:left w:val="none" w:sz="0" w:space="0" w:color="auto"/>
        <w:bottom w:val="none" w:sz="0" w:space="0" w:color="auto"/>
        <w:right w:val="none" w:sz="0" w:space="0" w:color="auto"/>
      </w:divBdr>
    </w:div>
    <w:div w:id="1767193457">
      <w:bodyDiv w:val="1"/>
      <w:marLeft w:val="0"/>
      <w:marRight w:val="0"/>
      <w:marTop w:val="0"/>
      <w:marBottom w:val="0"/>
      <w:divBdr>
        <w:top w:val="none" w:sz="0" w:space="0" w:color="auto"/>
        <w:left w:val="none" w:sz="0" w:space="0" w:color="auto"/>
        <w:bottom w:val="none" w:sz="0" w:space="0" w:color="auto"/>
        <w:right w:val="none" w:sz="0" w:space="0" w:color="auto"/>
      </w:divBdr>
    </w:div>
    <w:div w:id="1788306460">
      <w:bodyDiv w:val="1"/>
      <w:marLeft w:val="0"/>
      <w:marRight w:val="0"/>
      <w:marTop w:val="0"/>
      <w:marBottom w:val="0"/>
      <w:divBdr>
        <w:top w:val="none" w:sz="0" w:space="0" w:color="auto"/>
        <w:left w:val="none" w:sz="0" w:space="0" w:color="auto"/>
        <w:bottom w:val="none" w:sz="0" w:space="0" w:color="auto"/>
        <w:right w:val="none" w:sz="0" w:space="0" w:color="auto"/>
      </w:divBdr>
    </w:div>
    <w:div w:id="1789812813">
      <w:bodyDiv w:val="1"/>
      <w:marLeft w:val="0"/>
      <w:marRight w:val="0"/>
      <w:marTop w:val="0"/>
      <w:marBottom w:val="0"/>
      <w:divBdr>
        <w:top w:val="none" w:sz="0" w:space="0" w:color="auto"/>
        <w:left w:val="none" w:sz="0" w:space="0" w:color="auto"/>
        <w:bottom w:val="none" w:sz="0" w:space="0" w:color="auto"/>
        <w:right w:val="none" w:sz="0" w:space="0" w:color="auto"/>
      </w:divBdr>
    </w:div>
    <w:div w:id="1805730843">
      <w:bodyDiv w:val="1"/>
      <w:marLeft w:val="0"/>
      <w:marRight w:val="0"/>
      <w:marTop w:val="0"/>
      <w:marBottom w:val="0"/>
      <w:divBdr>
        <w:top w:val="none" w:sz="0" w:space="0" w:color="auto"/>
        <w:left w:val="none" w:sz="0" w:space="0" w:color="auto"/>
        <w:bottom w:val="none" w:sz="0" w:space="0" w:color="auto"/>
        <w:right w:val="none" w:sz="0" w:space="0" w:color="auto"/>
      </w:divBdr>
    </w:div>
    <w:div w:id="1808547668">
      <w:bodyDiv w:val="1"/>
      <w:marLeft w:val="0"/>
      <w:marRight w:val="0"/>
      <w:marTop w:val="0"/>
      <w:marBottom w:val="0"/>
      <w:divBdr>
        <w:top w:val="none" w:sz="0" w:space="0" w:color="auto"/>
        <w:left w:val="none" w:sz="0" w:space="0" w:color="auto"/>
        <w:bottom w:val="none" w:sz="0" w:space="0" w:color="auto"/>
        <w:right w:val="none" w:sz="0" w:space="0" w:color="auto"/>
      </w:divBdr>
    </w:div>
    <w:div w:id="1817064033">
      <w:bodyDiv w:val="1"/>
      <w:marLeft w:val="0"/>
      <w:marRight w:val="0"/>
      <w:marTop w:val="0"/>
      <w:marBottom w:val="0"/>
      <w:divBdr>
        <w:top w:val="none" w:sz="0" w:space="0" w:color="auto"/>
        <w:left w:val="none" w:sz="0" w:space="0" w:color="auto"/>
        <w:bottom w:val="none" w:sz="0" w:space="0" w:color="auto"/>
        <w:right w:val="none" w:sz="0" w:space="0" w:color="auto"/>
      </w:divBdr>
    </w:div>
    <w:div w:id="1831797335">
      <w:bodyDiv w:val="1"/>
      <w:marLeft w:val="0"/>
      <w:marRight w:val="0"/>
      <w:marTop w:val="75"/>
      <w:marBottom w:val="0"/>
      <w:divBdr>
        <w:top w:val="none" w:sz="0" w:space="0" w:color="auto"/>
        <w:left w:val="none" w:sz="0" w:space="0" w:color="auto"/>
        <w:bottom w:val="none" w:sz="0" w:space="0" w:color="auto"/>
        <w:right w:val="none" w:sz="0" w:space="0" w:color="auto"/>
      </w:divBdr>
      <w:divsChild>
        <w:div w:id="1130897503">
          <w:marLeft w:val="0"/>
          <w:marRight w:val="0"/>
          <w:marTop w:val="0"/>
          <w:marBottom w:val="0"/>
          <w:divBdr>
            <w:top w:val="single" w:sz="18" w:space="0" w:color="FFFFFF"/>
            <w:left w:val="single" w:sz="18" w:space="0" w:color="FFFFFF"/>
            <w:bottom w:val="single" w:sz="18" w:space="0" w:color="FFFFFF"/>
            <w:right w:val="single" w:sz="18" w:space="0" w:color="FFFFFF"/>
          </w:divBdr>
          <w:divsChild>
            <w:div w:id="78573593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42692704">
      <w:bodyDiv w:val="1"/>
      <w:marLeft w:val="0"/>
      <w:marRight w:val="0"/>
      <w:marTop w:val="0"/>
      <w:marBottom w:val="0"/>
      <w:divBdr>
        <w:top w:val="none" w:sz="0" w:space="0" w:color="auto"/>
        <w:left w:val="none" w:sz="0" w:space="0" w:color="auto"/>
        <w:bottom w:val="none" w:sz="0" w:space="0" w:color="auto"/>
        <w:right w:val="none" w:sz="0" w:space="0" w:color="auto"/>
      </w:divBdr>
      <w:divsChild>
        <w:div w:id="2019916988">
          <w:marLeft w:val="0"/>
          <w:marRight w:val="0"/>
          <w:marTop w:val="0"/>
          <w:marBottom w:val="0"/>
          <w:divBdr>
            <w:top w:val="none" w:sz="0" w:space="0" w:color="auto"/>
            <w:left w:val="none" w:sz="0" w:space="0" w:color="auto"/>
            <w:bottom w:val="none" w:sz="0" w:space="0" w:color="auto"/>
            <w:right w:val="none" w:sz="0" w:space="0" w:color="auto"/>
          </w:divBdr>
          <w:divsChild>
            <w:div w:id="1821925099">
              <w:marLeft w:val="0"/>
              <w:marRight w:val="0"/>
              <w:marTop w:val="0"/>
              <w:marBottom w:val="0"/>
              <w:divBdr>
                <w:top w:val="none" w:sz="0" w:space="0" w:color="auto"/>
                <w:left w:val="none" w:sz="0" w:space="0" w:color="auto"/>
                <w:bottom w:val="none" w:sz="0" w:space="0" w:color="auto"/>
                <w:right w:val="none" w:sz="0" w:space="0" w:color="auto"/>
              </w:divBdr>
              <w:divsChild>
                <w:div w:id="1991523171">
                  <w:marLeft w:val="0"/>
                  <w:marRight w:val="0"/>
                  <w:marTop w:val="0"/>
                  <w:marBottom w:val="0"/>
                  <w:divBdr>
                    <w:top w:val="none" w:sz="0" w:space="0" w:color="auto"/>
                    <w:left w:val="none" w:sz="0" w:space="0" w:color="auto"/>
                    <w:bottom w:val="none" w:sz="0" w:space="0" w:color="auto"/>
                    <w:right w:val="none" w:sz="0" w:space="0" w:color="auto"/>
                  </w:divBdr>
                  <w:divsChild>
                    <w:div w:id="2065642566">
                      <w:marLeft w:val="0"/>
                      <w:marRight w:val="0"/>
                      <w:marTop w:val="0"/>
                      <w:marBottom w:val="0"/>
                      <w:divBdr>
                        <w:top w:val="none" w:sz="0" w:space="0" w:color="auto"/>
                        <w:left w:val="none" w:sz="0" w:space="0" w:color="auto"/>
                        <w:bottom w:val="none" w:sz="0" w:space="0" w:color="auto"/>
                        <w:right w:val="none" w:sz="0" w:space="0" w:color="auto"/>
                      </w:divBdr>
                      <w:divsChild>
                        <w:div w:id="1780837203">
                          <w:marLeft w:val="0"/>
                          <w:marRight w:val="0"/>
                          <w:marTop w:val="0"/>
                          <w:marBottom w:val="0"/>
                          <w:divBdr>
                            <w:top w:val="none" w:sz="0" w:space="0" w:color="auto"/>
                            <w:left w:val="none" w:sz="0" w:space="0" w:color="auto"/>
                            <w:bottom w:val="none" w:sz="0" w:space="0" w:color="auto"/>
                            <w:right w:val="none" w:sz="0" w:space="0" w:color="auto"/>
                          </w:divBdr>
                          <w:divsChild>
                            <w:div w:id="1773890560">
                              <w:marLeft w:val="0"/>
                              <w:marRight w:val="0"/>
                              <w:marTop w:val="0"/>
                              <w:marBottom w:val="0"/>
                              <w:divBdr>
                                <w:top w:val="none" w:sz="0" w:space="0" w:color="auto"/>
                                <w:left w:val="none" w:sz="0" w:space="0" w:color="auto"/>
                                <w:bottom w:val="none" w:sz="0" w:space="0" w:color="auto"/>
                                <w:right w:val="none" w:sz="0" w:space="0" w:color="auto"/>
                              </w:divBdr>
                              <w:divsChild>
                                <w:div w:id="114638541">
                                  <w:marLeft w:val="0"/>
                                  <w:marRight w:val="0"/>
                                  <w:marTop w:val="0"/>
                                  <w:marBottom w:val="0"/>
                                  <w:divBdr>
                                    <w:top w:val="none" w:sz="0" w:space="0" w:color="auto"/>
                                    <w:left w:val="none" w:sz="0" w:space="0" w:color="auto"/>
                                    <w:bottom w:val="none" w:sz="0" w:space="0" w:color="auto"/>
                                    <w:right w:val="none" w:sz="0" w:space="0" w:color="auto"/>
                                  </w:divBdr>
                                  <w:divsChild>
                                    <w:div w:id="19431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022112">
      <w:bodyDiv w:val="1"/>
      <w:marLeft w:val="0"/>
      <w:marRight w:val="0"/>
      <w:marTop w:val="0"/>
      <w:marBottom w:val="0"/>
      <w:divBdr>
        <w:top w:val="none" w:sz="0" w:space="0" w:color="auto"/>
        <w:left w:val="none" w:sz="0" w:space="0" w:color="auto"/>
        <w:bottom w:val="none" w:sz="0" w:space="0" w:color="auto"/>
        <w:right w:val="none" w:sz="0" w:space="0" w:color="auto"/>
      </w:divBdr>
    </w:div>
    <w:div w:id="1867526194">
      <w:bodyDiv w:val="1"/>
      <w:marLeft w:val="0"/>
      <w:marRight w:val="0"/>
      <w:marTop w:val="0"/>
      <w:marBottom w:val="0"/>
      <w:divBdr>
        <w:top w:val="none" w:sz="0" w:space="0" w:color="auto"/>
        <w:left w:val="none" w:sz="0" w:space="0" w:color="auto"/>
        <w:bottom w:val="none" w:sz="0" w:space="0" w:color="auto"/>
        <w:right w:val="none" w:sz="0" w:space="0" w:color="auto"/>
      </w:divBdr>
    </w:div>
    <w:div w:id="1898396580">
      <w:bodyDiv w:val="1"/>
      <w:marLeft w:val="0"/>
      <w:marRight w:val="0"/>
      <w:marTop w:val="0"/>
      <w:marBottom w:val="0"/>
      <w:divBdr>
        <w:top w:val="none" w:sz="0" w:space="0" w:color="auto"/>
        <w:left w:val="none" w:sz="0" w:space="0" w:color="auto"/>
        <w:bottom w:val="none" w:sz="0" w:space="0" w:color="auto"/>
        <w:right w:val="none" w:sz="0" w:space="0" w:color="auto"/>
      </w:divBdr>
      <w:divsChild>
        <w:div w:id="1973975879">
          <w:marLeft w:val="0"/>
          <w:marRight w:val="0"/>
          <w:marTop w:val="0"/>
          <w:marBottom w:val="0"/>
          <w:divBdr>
            <w:top w:val="none" w:sz="0" w:space="0" w:color="auto"/>
            <w:left w:val="none" w:sz="0" w:space="0" w:color="auto"/>
            <w:bottom w:val="none" w:sz="0" w:space="0" w:color="auto"/>
            <w:right w:val="none" w:sz="0" w:space="0" w:color="auto"/>
          </w:divBdr>
          <w:divsChild>
            <w:div w:id="1930193795">
              <w:marLeft w:val="0"/>
              <w:marRight w:val="0"/>
              <w:marTop w:val="0"/>
              <w:marBottom w:val="240"/>
              <w:divBdr>
                <w:top w:val="none" w:sz="0" w:space="0" w:color="auto"/>
                <w:left w:val="none" w:sz="0" w:space="0" w:color="auto"/>
                <w:bottom w:val="none" w:sz="0" w:space="0" w:color="auto"/>
                <w:right w:val="none" w:sz="0" w:space="0" w:color="auto"/>
              </w:divBdr>
              <w:divsChild>
                <w:div w:id="1518735501">
                  <w:marLeft w:val="0"/>
                  <w:marRight w:val="0"/>
                  <w:marTop w:val="120"/>
                  <w:marBottom w:val="0"/>
                  <w:divBdr>
                    <w:top w:val="none" w:sz="0" w:space="0" w:color="auto"/>
                    <w:left w:val="none" w:sz="0" w:space="0" w:color="auto"/>
                    <w:bottom w:val="none" w:sz="0" w:space="0" w:color="auto"/>
                    <w:right w:val="none" w:sz="0" w:space="0" w:color="auto"/>
                  </w:divBdr>
                  <w:divsChild>
                    <w:div w:id="175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693321">
      <w:bodyDiv w:val="1"/>
      <w:marLeft w:val="0"/>
      <w:marRight w:val="0"/>
      <w:marTop w:val="0"/>
      <w:marBottom w:val="0"/>
      <w:divBdr>
        <w:top w:val="none" w:sz="0" w:space="0" w:color="auto"/>
        <w:left w:val="none" w:sz="0" w:space="0" w:color="auto"/>
        <w:bottom w:val="none" w:sz="0" w:space="0" w:color="auto"/>
        <w:right w:val="none" w:sz="0" w:space="0" w:color="auto"/>
      </w:divBdr>
    </w:div>
    <w:div w:id="1936353736">
      <w:bodyDiv w:val="1"/>
      <w:marLeft w:val="0"/>
      <w:marRight w:val="0"/>
      <w:marTop w:val="0"/>
      <w:marBottom w:val="0"/>
      <w:divBdr>
        <w:top w:val="none" w:sz="0" w:space="0" w:color="auto"/>
        <w:left w:val="none" w:sz="0" w:space="0" w:color="auto"/>
        <w:bottom w:val="none" w:sz="0" w:space="0" w:color="auto"/>
        <w:right w:val="none" w:sz="0" w:space="0" w:color="auto"/>
      </w:divBdr>
    </w:div>
    <w:div w:id="2005861705">
      <w:bodyDiv w:val="1"/>
      <w:marLeft w:val="0"/>
      <w:marRight w:val="0"/>
      <w:marTop w:val="0"/>
      <w:marBottom w:val="0"/>
      <w:divBdr>
        <w:top w:val="none" w:sz="0" w:space="0" w:color="auto"/>
        <w:left w:val="none" w:sz="0" w:space="0" w:color="auto"/>
        <w:bottom w:val="none" w:sz="0" w:space="0" w:color="auto"/>
        <w:right w:val="none" w:sz="0" w:space="0" w:color="auto"/>
      </w:divBdr>
    </w:div>
    <w:div w:id="2028211907">
      <w:bodyDiv w:val="1"/>
      <w:marLeft w:val="0"/>
      <w:marRight w:val="0"/>
      <w:marTop w:val="0"/>
      <w:marBottom w:val="0"/>
      <w:divBdr>
        <w:top w:val="none" w:sz="0" w:space="0" w:color="auto"/>
        <w:left w:val="none" w:sz="0" w:space="0" w:color="auto"/>
        <w:bottom w:val="none" w:sz="0" w:space="0" w:color="auto"/>
        <w:right w:val="none" w:sz="0" w:space="0" w:color="auto"/>
      </w:divBdr>
    </w:div>
    <w:div w:id="2099134271">
      <w:bodyDiv w:val="1"/>
      <w:marLeft w:val="0"/>
      <w:marRight w:val="0"/>
      <w:marTop w:val="0"/>
      <w:marBottom w:val="0"/>
      <w:divBdr>
        <w:top w:val="none" w:sz="0" w:space="0" w:color="auto"/>
        <w:left w:val="none" w:sz="0" w:space="0" w:color="auto"/>
        <w:bottom w:val="none" w:sz="0" w:space="0" w:color="auto"/>
        <w:right w:val="none" w:sz="0" w:space="0" w:color="auto"/>
      </w:divBdr>
    </w:div>
    <w:div w:id="2110463753">
      <w:bodyDiv w:val="1"/>
      <w:marLeft w:val="0"/>
      <w:marRight w:val="0"/>
      <w:marTop w:val="0"/>
      <w:marBottom w:val="0"/>
      <w:divBdr>
        <w:top w:val="none" w:sz="0" w:space="0" w:color="auto"/>
        <w:left w:val="none" w:sz="0" w:space="0" w:color="auto"/>
        <w:bottom w:val="none" w:sz="0" w:space="0" w:color="auto"/>
        <w:right w:val="none" w:sz="0" w:space="0" w:color="auto"/>
      </w:divBdr>
      <w:divsChild>
        <w:div w:id="1250698726">
          <w:marLeft w:val="0"/>
          <w:marRight w:val="0"/>
          <w:marTop w:val="0"/>
          <w:marBottom w:val="0"/>
          <w:divBdr>
            <w:top w:val="none" w:sz="0" w:space="0" w:color="auto"/>
            <w:left w:val="none" w:sz="0" w:space="0" w:color="auto"/>
            <w:bottom w:val="none" w:sz="0" w:space="0" w:color="auto"/>
            <w:right w:val="none" w:sz="0" w:space="0" w:color="auto"/>
          </w:divBdr>
          <w:divsChild>
            <w:div w:id="1833598223">
              <w:marLeft w:val="0"/>
              <w:marRight w:val="0"/>
              <w:marTop w:val="0"/>
              <w:marBottom w:val="0"/>
              <w:divBdr>
                <w:top w:val="none" w:sz="0" w:space="0" w:color="auto"/>
                <w:left w:val="none" w:sz="0" w:space="0" w:color="auto"/>
                <w:bottom w:val="none" w:sz="0" w:space="0" w:color="auto"/>
                <w:right w:val="none" w:sz="0" w:space="0" w:color="auto"/>
              </w:divBdr>
              <w:divsChild>
                <w:div w:id="1120223359">
                  <w:marLeft w:val="0"/>
                  <w:marRight w:val="0"/>
                  <w:marTop w:val="0"/>
                  <w:marBottom w:val="0"/>
                  <w:divBdr>
                    <w:top w:val="none" w:sz="0" w:space="0" w:color="auto"/>
                    <w:left w:val="none" w:sz="0" w:space="0" w:color="auto"/>
                    <w:bottom w:val="none" w:sz="0" w:space="0" w:color="auto"/>
                    <w:right w:val="none" w:sz="0" w:space="0" w:color="auto"/>
                  </w:divBdr>
                  <w:divsChild>
                    <w:div w:id="649794273">
                      <w:marLeft w:val="150"/>
                      <w:marRight w:val="150"/>
                      <w:marTop w:val="0"/>
                      <w:marBottom w:val="0"/>
                      <w:divBdr>
                        <w:top w:val="none" w:sz="0" w:space="0" w:color="auto"/>
                        <w:left w:val="none" w:sz="0" w:space="0" w:color="auto"/>
                        <w:bottom w:val="none" w:sz="0" w:space="0" w:color="auto"/>
                        <w:right w:val="none" w:sz="0" w:space="0" w:color="auto"/>
                      </w:divBdr>
                      <w:divsChild>
                        <w:div w:id="1938908411">
                          <w:marLeft w:val="0"/>
                          <w:marRight w:val="0"/>
                          <w:marTop w:val="0"/>
                          <w:marBottom w:val="0"/>
                          <w:divBdr>
                            <w:top w:val="single" w:sz="6" w:space="2" w:color="BEBEBE"/>
                            <w:left w:val="none" w:sz="0" w:space="0" w:color="auto"/>
                            <w:bottom w:val="none" w:sz="0" w:space="0" w:color="auto"/>
                            <w:right w:val="none" w:sz="0" w:space="0" w:color="auto"/>
                          </w:divBdr>
                          <w:divsChild>
                            <w:div w:id="397484791">
                              <w:marLeft w:val="0"/>
                              <w:marRight w:val="0"/>
                              <w:marTop w:val="0"/>
                              <w:marBottom w:val="0"/>
                              <w:divBdr>
                                <w:top w:val="none" w:sz="0" w:space="0" w:color="auto"/>
                                <w:left w:val="none" w:sz="0" w:space="0" w:color="auto"/>
                                <w:bottom w:val="none" w:sz="0" w:space="0" w:color="auto"/>
                                <w:right w:val="none" w:sz="0" w:space="0" w:color="auto"/>
                              </w:divBdr>
                              <w:divsChild>
                                <w:div w:id="9377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02940">
      <w:bodyDiv w:val="1"/>
      <w:marLeft w:val="0"/>
      <w:marRight w:val="0"/>
      <w:marTop w:val="0"/>
      <w:marBottom w:val="0"/>
      <w:divBdr>
        <w:top w:val="none" w:sz="0" w:space="0" w:color="auto"/>
        <w:left w:val="none" w:sz="0" w:space="0" w:color="auto"/>
        <w:bottom w:val="none" w:sz="0" w:space="0" w:color="auto"/>
        <w:right w:val="none" w:sz="0" w:space="0" w:color="auto"/>
      </w:divBdr>
      <w:divsChild>
        <w:div w:id="1975021224">
          <w:marLeft w:val="0"/>
          <w:marRight w:val="0"/>
          <w:marTop w:val="0"/>
          <w:marBottom w:val="0"/>
          <w:divBdr>
            <w:top w:val="none" w:sz="0" w:space="0" w:color="auto"/>
            <w:left w:val="none" w:sz="0" w:space="0" w:color="auto"/>
            <w:bottom w:val="none" w:sz="0" w:space="0" w:color="auto"/>
            <w:right w:val="none" w:sz="0" w:space="0" w:color="auto"/>
          </w:divBdr>
        </w:div>
        <w:div w:id="1357079329">
          <w:marLeft w:val="0"/>
          <w:marRight w:val="0"/>
          <w:marTop w:val="169"/>
          <w:marBottom w:val="169"/>
          <w:divBdr>
            <w:top w:val="none" w:sz="0" w:space="0" w:color="auto"/>
            <w:left w:val="none" w:sz="0" w:space="0" w:color="auto"/>
            <w:bottom w:val="none" w:sz="0" w:space="0" w:color="auto"/>
            <w:right w:val="none" w:sz="0" w:space="0" w:color="auto"/>
          </w:divBdr>
        </w:div>
      </w:divsChild>
    </w:div>
    <w:div w:id="212330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1AE18-07BC-43D9-82CE-2FD642CA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1410</Words>
  <Characters>7757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Presupuesto</vt:lpstr>
    </vt:vector>
  </TitlesOfParts>
  <Company>Hewlett-Packard Company</Company>
  <LinksUpToDate>false</LinksUpToDate>
  <CharactersWithSpaces>9149</CharactersWithSpaces>
  <SharedDoc>false</SharedDoc>
  <HLinks>
    <vt:vector size="12" baseType="variant">
      <vt:variant>
        <vt:i4>3604534</vt:i4>
      </vt:variant>
      <vt:variant>
        <vt:i4>-1</vt:i4>
      </vt:variant>
      <vt:variant>
        <vt:i4>1091</vt:i4>
      </vt:variant>
      <vt:variant>
        <vt:i4>1</vt:i4>
      </vt:variant>
      <vt:variant>
        <vt:lpwstr>http://www.laslomashotelmerida.com/cache/91/36/9136783ad5f67fe0c68ba1e5a0c1345e.jpg</vt:lpwstr>
      </vt:variant>
      <vt:variant>
        <vt:lpwstr/>
      </vt:variant>
      <vt:variant>
        <vt:i4>5767171</vt:i4>
      </vt:variant>
      <vt:variant>
        <vt:i4>-1</vt:i4>
      </vt:variant>
      <vt:variant>
        <vt:i4>1092</vt:i4>
      </vt:variant>
      <vt:variant>
        <vt:i4>1</vt:i4>
      </vt:variant>
      <vt:variant>
        <vt:lpwstr>http://q-ec.bstatic.com/images/hotel/840x460/453/45327709.jpg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Presupuesto</dc:title>
  <dc:creator>buenavistasocial</dc:creator>
  <cp:lastModifiedBy>Lorenzo</cp:lastModifiedBy>
  <cp:revision>7</cp:revision>
  <cp:lastPrinted>2018-03-06T13:03:00Z</cp:lastPrinted>
  <dcterms:created xsi:type="dcterms:W3CDTF">2018-03-29T10:57:00Z</dcterms:created>
  <dcterms:modified xsi:type="dcterms:W3CDTF">2018-05-10T17:24:00Z</dcterms:modified>
</cp:coreProperties>
</file>